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94E" w:rsidRDefault="00CE694E" w:rsidP="00CE694E">
      <w:pPr>
        <w:rPr>
          <w:color w:val="00000A"/>
          <w:sz w:val="2"/>
          <w:szCs w:val="2"/>
        </w:rPr>
      </w:pPr>
    </w:p>
    <w:p w:rsidR="00F96320" w:rsidRDefault="00F96320" w:rsidP="00CE694E">
      <w:pPr>
        <w:rPr>
          <w:color w:val="00000A"/>
          <w:sz w:val="2"/>
          <w:szCs w:val="2"/>
        </w:rPr>
      </w:pPr>
      <w:r w:rsidRPr="00F96320">
        <w:rPr>
          <w:color w:val="00000A"/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81.45pt;height:679.3pt">
            <v:imagedata r:id="rId9" o:title=""/>
          </v:shape>
        </w:pict>
      </w:r>
    </w:p>
    <w:p w:rsidR="00F96320" w:rsidRDefault="00F96320" w:rsidP="00CE694E">
      <w:pPr>
        <w:rPr>
          <w:color w:val="00000A"/>
          <w:sz w:val="2"/>
          <w:szCs w:val="2"/>
        </w:rPr>
      </w:pPr>
    </w:p>
    <w:p w:rsidR="00F96320" w:rsidRDefault="00F96320" w:rsidP="00CE694E">
      <w:pPr>
        <w:rPr>
          <w:color w:val="00000A"/>
          <w:sz w:val="2"/>
          <w:szCs w:val="2"/>
        </w:rPr>
      </w:pPr>
    </w:p>
    <w:p w:rsidR="00F96320" w:rsidRDefault="00F96320" w:rsidP="00CE694E">
      <w:pPr>
        <w:rPr>
          <w:color w:val="00000A"/>
          <w:sz w:val="28"/>
          <w:szCs w:val="28"/>
        </w:rPr>
      </w:pPr>
    </w:p>
    <w:p w:rsidR="00F96320" w:rsidRPr="00F96320" w:rsidRDefault="00F96320" w:rsidP="00CE694E">
      <w:pPr>
        <w:rPr>
          <w:color w:val="00000A"/>
          <w:sz w:val="28"/>
          <w:szCs w:val="28"/>
        </w:rPr>
      </w:pPr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03"/>
        <w:gridCol w:w="5303"/>
      </w:tblGrid>
      <w:tr w:rsidR="00CE694E" w:rsidTr="00166561">
        <w:tc>
          <w:tcPr>
            <w:tcW w:w="5303" w:type="dxa"/>
            <w:shd w:val="clear" w:color="auto" w:fill="auto"/>
          </w:tcPr>
          <w:p w:rsidR="00CE694E" w:rsidRDefault="00CE694E" w:rsidP="00166561">
            <w:pPr>
              <w:pStyle w:val="8"/>
              <w:spacing w:before="0" w:after="0" w:line="100" w:lineRule="atLeast"/>
              <w:ind w:firstLine="0"/>
              <w:jc w:val="left"/>
              <w:rPr>
                <w:color w:val="00000A"/>
                <w:sz w:val="52"/>
                <w:szCs w:val="52"/>
              </w:rPr>
            </w:pPr>
          </w:p>
        </w:tc>
        <w:tc>
          <w:tcPr>
            <w:tcW w:w="5303" w:type="dxa"/>
            <w:shd w:val="clear" w:color="auto" w:fill="auto"/>
          </w:tcPr>
          <w:p w:rsidR="00CE694E" w:rsidRDefault="00CE694E" w:rsidP="00166561">
            <w:pPr>
              <w:pStyle w:val="8"/>
              <w:spacing w:before="0" w:after="0" w:line="100" w:lineRule="atLeast"/>
              <w:ind w:firstLine="0"/>
              <w:jc w:val="left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УТВЕРЖДАЮ:</w:t>
            </w:r>
          </w:p>
          <w:p w:rsidR="00CE694E" w:rsidRDefault="00CE694E" w:rsidP="00166561">
            <w:pPr>
              <w:pStyle w:val="8"/>
              <w:spacing w:before="0" w:after="0" w:line="100" w:lineRule="atLeast"/>
              <w:ind w:firstLine="0"/>
              <w:jc w:val="left"/>
              <w:rPr>
                <w:color w:val="00000A"/>
                <w:sz w:val="28"/>
                <w:szCs w:val="28"/>
              </w:rPr>
            </w:pPr>
          </w:p>
          <w:p w:rsidR="00CE694E" w:rsidRDefault="00CE694E" w:rsidP="00166561">
            <w:pPr>
              <w:pStyle w:val="8"/>
              <w:spacing w:before="0" w:after="0" w:line="100" w:lineRule="atLeast"/>
              <w:ind w:firstLine="0"/>
              <w:jc w:val="left"/>
              <w:rPr>
                <w:color w:val="00000A"/>
                <w:sz w:val="28"/>
                <w:szCs w:val="28"/>
              </w:rPr>
            </w:pPr>
          </w:p>
          <w:p w:rsidR="00CE694E" w:rsidRDefault="00166561" w:rsidP="00166561">
            <w:pPr>
              <w:pStyle w:val="8"/>
              <w:spacing w:before="0" w:after="0" w:line="100" w:lineRule="atLeast"/>
              <w:ind w:firstLine="0"/>
              <w:jc w:val="left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color w:val="00000A"/>
                <w:sz w:val="28"/>
                <w:szCs w:val="28"/>
              </w:rPr>
              <w:t>школы________И.М</w:t>
            </w:r>
            <w:proofErr w:type="spellEnd"/>
            <w:r>
              <w:rPr>
                <w:color w:val="00000A"/>
                <w:sz w:val="28"/>
                <w:szCs w:val="28"/>
              </w:rPr>
              <w:t xml:space="preserve">. </w:t>
            </w:r>
            <w:proofErr w:type="spellStart"/>
            <w:r>
              <w:rPr>
                <w:color w:val="00000A"/>
                <w:sz w:val="28"/>
                <w:szCs w:val="28"/>
              </w:rPr>
              <w:t>Дукин</w:t>
            </w:r>
            <w:proofErr w:type="spellEnd"/>
            <w:r w:rsidR="00CE694E">
              <w:rPr>
                <w:color w:val="00000A"/>
                <w:sz w:val="28"/>
                <w:szCs w:val="28"/>
              </w:rPr>
              <w:t xml:space="preserve"> </w:t>
            </w:r>
          </w:p>
          <w:p w:rsidR="00CE694E" w:rsidRDefault="00CE694E" w:rsidP="00166561">
            <w:pPr>
              <w:pStyle w:val="8"/>
              <w:spacing w:before="0" w:after="0" w:line="100" w:lineRule="atLeast"/>
              <w:ind w:firstLine="0"/>
              <w:jc w:val="left"/>
              <w:rPr>
                <w:color w:val="00000A"/>
                <w:sz w:val="28"/>
                <w:szCs w:val="28"/>
              </w:rPr>
            </w:pPr>
          </w:p>
          <w:p w:rsidR="00CE694E" w:rsidRDefault="00541013" w:rsidP="00166561">
            <w:pPr>
              <w:pStyle w:val="8"/>
              <w:spacing w:before="0" w:after="0" w:line="100" w:lineRule="atLeast"/>
              <w:ind w:firstLine="0"/>
              <w:jc w:val="left"/>
            </w:pPr>
            <w:r>
              <w:rPr>
                <w:color w:val="00000A"/>
                <w:sz w:val="28"/>
                <w:szCs w:val="28"/>
              </w:rPr>
              <w:t>«29» апреля 2022</w:t>
            </w:r>
            <w:r w:rsidR="00CE694E">
              <w:rPr>
                <w:color w:val="00000A"/>
                <w:sz w:val="28"/>
                <w:szCs w:val="28"/>
              </w:rPr>
              <w:t xml:space="preserve"> г.</w:t>
            </w:r>
          </w:p>
        </w:tc>
      </w:tr>
    </w:tbl>
    <w:p w:rsidR="00CE694E" w:rsidRDefault="00CE694E" w:rsidP="00CE694E">
      <w:pPr>
        <w:pStyle w:val="8"/>
        <w:spacing w:before="0" w:after="0" w:line="100" w:lineRule="atLeast"/>
        <w:ind w:firstLine="0"/>
        <w:jc w:val="left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firstLine="0"/>
        <w:jc w:val="left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firstLine="0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firstLine="0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40"/>
          <w:szCs w:val="40"/>
        </w:rPr>
      </w:pPr>
      <w:r>
        <w:rPr>
          <w:color w:val="00000A"/>
          <w:sz w:val="40"/>
          <w:szCs w:val="40"/>
        </w:rPr>
        <w:t xml:space="preserve">ПРОГРАММА </w:t>
      </w: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40"/>
          <w:szCs w:val="40"/>
        </w:rPr>
      </w:pPr>
      <w:r>
        <w:rPr>
          <w:color w:val="00000A"/>
          <w:sz w:val="40"/>
          <w:szCs w:val="40"/>
        </w:rPr>
        <w:t xml:space="preserve">производственного контроля </w:t>
      </w: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40"/>
          <w:szCs w:val="40"/>
        </w:rPr>
      </w:pPr>
      <w:r>
        <w:rPr>
          <w:color w:val="00000A"/>
          <w:sz w:val="40"/>
          <w:szCs w:val="40"/>
        </w:rPr>
        <w:t xml:space="preserve">с применением принципов  ХАССП </w:t>
      </w:r>
    </w:p>
    <w:p w:rsidR="00CE694E" w:rsidRDefault="00166561" w:rsidP="00CE694E">
      <w:pPr>
        <w:pStyle w:val="8"/>
        <w:spacing w:before="0" w:after="0" w:line="100" w:lineRule="atLeast"/>
        <w:ind w:left="284" w:firstLine="0"/>
        <w:rPr>
          <w:color w:val="00000A"/>
          <w:sz w:val="40"/>
          <w:szCs w:val="40"/>
        </w:rPr>
      </w:pPr>
      <w:r>
        <w:rPr>
          <w:color w:val="00000A"/>
          <w:sz w:val="40"/>
          <w:szCs w:val="40"/>
        </w:rPr>
        <w:t>МОУ Кавельщинской</w:t>
      </w:r>
      <w:r w:rsidR="00CE694E">
        <w:rPr>
          <w:color w:val="00000A"/>
          <w:sz w:val="40"/>
          <w:szCs w:val="40"/>
        </w:rPr>
        <w:t xml:space="preserve"> ООШ</w:t>
      </w: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40"/>
          <w:szCs w:val="40"/>
        </w:rPr>
      </w:pP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left="284" w:firstLine="0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firstLine="0"/>
        <w:rPr>
          <w:color w:val="00000A"/>
          <w:sz w:val="52"/>
          <w:szCs w:val="52"/>
        </w:rPr>
      </w:pPr>
    </w:p>
    <w:p w:rsidR="00CE694E" w:rsidRDefault="00CE694E" w:rsidP="00CE694E">
      <w:pPr>
        <w:pStyle w:val="8"/>
        <w:spacing w:before="0" w:after="0" w:line="100" w:lineRule="atLeast"/>
        <w:ind w:firstLine="0"/>
        <w:rPr>
          <w:color w:val="00000A"/>
          <w:sz w:val="52"/>
          <w:szCs w:val="52"/>
        </w:rPr>
      </w:pPr>
    </w:p>
    <w:p w:rsidR="00CE694E" w:rsidRDefault="00541013" w:rsidP="00CE694E">
      <w:pPr>
        <w:pStyle w:val="8"/>
        <w:spacing w:before="0" w:after="0" w:line="100" w:lineRule="atLeast"/>
        <w:ind w:firstLine="0"/>
        <w:rPr>
          <w:color w:val="00000A"/>
        </w:rPr>
      </w:pPr>
      <w:r>
        <w:rPr>
          <w:color w:val="00000A"/>
          <w:sz w:val="32"/>
          <w:szCs w:val="32"/>
        </w:rPr>
        <w:t>2022</w:t>
      </w:r>
      <w:r w:rsidR="00CE694E">
        <w:rPr>
          <w:color w:val="00000A"/>
          <w:sz w:val="32"/>
          <w:szCs w:val="32"/>
        </w:rPr>
        <w:t>г.</w:t>
      </w:r>
    </w:p>
    <w:p w:rsidR="00CE694E" w:rsidRDefault="00CE694E" w:rsidP="00CE694E">
      <w:pPr>
        <w:pStyle w:val="8"/>
        <w:spacing w:before="0" w:after="0" w:line="230" w:lineRule="exact"/>
        <w:ind w:firstLine="0"/>
        <w:rPr>
          <w:color w:val="00000A"/>
        </w:rPr>
      </w:pPr>
    </w:p>
    <w:p w:rsidR="00CE694E" w:rsidRDefault="00CE694E" w:rsidP="00CE694E">
      <w:pPr>
        <w:pStyle w:val="8"/>
        <w:spacing w:before="0" w:after="0" w:line="230" w:lineRule="exact"/>
        <w:ind w:firstLine="0"/>
        <w:rPr>
          <w:color w:val="00000A"/>
        </w:rPr>
      </w:pPr>
    </w:p>
    <w:p w:rsidR="00CE694E" w:rsidRDefault="00CE694E" w:rsidP="00CE694E">
      <w:pPr>
        <w:pStyle w:val="8"/>
        <w:spacing w:before="0" w:after="0" w:line="230" w:lineRule="exact"/>
        <w:ind w:firstLine="0"/>
        <w:rPr>
          <w:color w:val="00000A"/>
        </w:rPr>
      </w:pPr>
    </w:p>
    <w:p w:rsidR="00CE694E" w:rsidRDefault="00CE694E" w:rsidP="00CE694E">
      <w:pPr>
        <w:pStyle w:val="8"/>
        <w:spacing w:before="0" w:after="0" w:line="230" w:lineRule="exact"/>
        <w:ind w:firstLine="0"/>
        <w:jc w:val="left"/>
        <w:rPr>
          <w:color w:val="00000A"/>
        </w:rPr>
      </w:pPr>
    </w:p>
    <w:p w:rsidR="00CE694E" w:rsidRDefault="00CE694E" w:rsidP="00CE694E">
      <w:pPr>
        <w:sectPr w:rsidR="00CE694E">
          <w:type w:val="continuous"/>
          <w:pgSz w:w="11906" w:h="16838"/>
          <w:pgMar w:top="1134" w:right="1134" w:bottom="1134" w:left="1134" w:header="720" w:footer="720" w:gutter="0"/>
          <w:cols w:space="720"/>
          <w:docGrid w:linePitch="312" w:charSpace="-6145"/>
        </w:sectPr>
      </w:pPr>
    </w:p>
    <w:p w:rsidR="00CE694E" w:rsidRDefault="00CE694E" w:rsidP="00804CAE">
      <w:pPr>
        <w:pStyle w:val="10"/>
        <w:keepNext/>
        <w:keepLines/>
        <w:numPr>
          <w:ilvl w:val="0"/>
          <w:numId w:val="23"/>
        </w:numPr>
        <w:tabs>
          <w:tab w:val="left" w:pos="4488"/>
        </w:tabs>
        <w:suppressAutoHyphens/>
        <w:spacing w:line="100" w:lineRule="atLeast"/>
        <w:ind w:left="4180" w:firstLine="0"/>
        <w:outlineLvl w:val="9"/>
        <w:rPr>
          <w:color w:val="00000A"/>
          <w:sz w:val="28"/>
          <w:szCs w:val="28"/>
        </w:rPr>
      </w:pPr>
      <w:bookmarkStart w:id="1" w:name="Bookmark"/>
      <w:r>
        <w:rPr>
          <w:color w:val="00000A"/>
          <w:sz w:val="28"/>
          <w:szCs w:val="28"/>
        </w:rPr>
        <w:lastRenderedPageBreak/>
        <w:t>Общие положения</w:t>
      </w:r>
      <w:bookmarkEnd w:id="1"/>
    </w:p>
    <w:p w:rsidR="00CE694E" w:rsidRDefault="00CE694E" w:rsidP="00CE694E">
      <w:pPr>
        <w:pStyle w:val="8"/>
        <w:tabs>
          <w:tab w:val="right" w:pos="10503"/>
        </w:tabs>
        <w:spacing w:before="0" w:after="0" w:line="100" w:lineRule="atLeast"/>
        <w:ind w:left="20" w:right="20" w:firstLine="70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Настоящая программа разработана в соответствии с требованиями Федерального Закона от 30.03.1999 г. №52 «О санитарно-эпидемиологическом благополучии населения», Федерального закона от 02.01.2000 29-ФЗ «О качестве и безопасности пищевых продуктов», </w:t>
      </w:r>
      <w:proofErr w:type="gramStart"/>
      <w:r>
        <w:rPr>
          <w:color w:val="00000A"/>
          <w:sz w:val="28"/>
          <w:szCs w:val="28"/>
        </w:rPr>
        <w:t>ТР</w:t>
      </w:r>
      <w:proofErr w:type="gramEnd"/>
      <w:r>
        <w:rPr>
          <w:color w:val="00000A"/>
          <w:sz w:val="28"/>
          <w:szCs w:val="28"/>
        </w:rPr>
        <w:t xml:space="preserve"> ТС 021/2011 «О безопасности пищевой продукции», СанПиН 2.3/2.4.3590-20"САНИТАРНО-ЭПИДЕМИОЛОГИЧЕСКИЕ ТРЕБОВАНИЯ К ОРГАНИЗАЦИИ ОБЩЕСТВЕННОГО ПИТАНИЯ НАСЕЛЕНИЯ»", иными актами согласно (Приложение №1).</w:t>
      </w:r>
    </w:p>
    <w:p w:rsidR="00CE694E" w:rsidRDefault="00CE694E" w:rsidP="00CE694E">
      <w:pPr>
        <w:pStyle w:val="8"/>
        <w:spacing w:before="0" w:after="0" w:line="100" w:lineRule="atLeast"/>
        <w:ind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Программа устанавливает требования к обеспечению безопасности пищевой продукции в процессе её производства (изготовления); организации производст</w:t>
      </w:r>
      <w:r w:rsidR="00166561">
        <w:rPr>
          <w:color w:val="00000A"/>
          <w:sz w:val="28"/>
          <w:szCs w:val="28"/>
        </w:rPr>
        <w:t>венного контроля в МОУ Кавельщинской</w:t>
      </w:r>
      <w:r>
        <w:rPr>
          <w:color w:val="00000A"/>
          <w:sz w:val="28"/>
          <w:szCs w:val="28"/>
        </w:rPr>
        <w:t xml:space="preserve"> ООШ (далее - образовательная организация) с применением </w:t>
      </w:r>
      <w:proofErr w:type="gramStart"/>
      <w:r>
        <w:rPr>
          <w:color w:val="00000A"/>
          <w:sz w:val="28"/>
          <w:szCs w:val="28"/>
        </w:rPr>
        <w:t>принципов ХАССП (Анализа опасностей и критических контрольных точек (</w:t>
      </w:r>
      <w:r>
        <w:rPr>
          <w:color w:val="00000A"/>
          <w:sz w:val="28"/>
          <w:szCs w:val="28"/>
          <w:lang w:val="en-US"/>
        </w:rPr>
        <w:t>Hazard</w:t>
      </w:r>
      <w:r>
        <w:rPr>
          <w:color w:val="00000A"/>
          <w:sz w:val="28"/>
          <w:szCs w:val="28"/>
        </w:rPr>
        <w:t xml:space="preserve"> </w:t>
      </w:r>
      <w:proofErr w:type="spellStart"/>
      <w:r>
        <w:rPr>
          <w:color w:val="00000A"/>
          <w:sz w:val="28"/>
          <w:szCs w:val="28"/>
          <w:lang w:val="en-US"/>
        </w:rPr>
        <w:t>Analysisand</w:t>
      </w:r>
      <w:proofErr w:type="spellEnd"/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  <w:lang w:val="en-US"/>
        </w:rPr>
        <w:t>Critical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  <w:lang w:val="en-US"/>
        </w:rPr>
        <w:t>Control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  <w:lang w:val="en-US"/>
        </w:rPr>
        <w:t>Points</w:t>
      </w:r>
      <w:r>
        <w:rPr>
          <w:color w:val="00000A"/>
          <w:sz w:val="28"/>
          <w:szCs w:val="28"/>
        </w:rPr>
        <w:t>).</w:t>
      </w:r>
      <w:proofErr w:type="gramEnd"/>
    </w:p>
    <w:p w:rsidR="00CE694E" w:rsidRDefault="00CE694E" w:rsidP="00CE694E">
      <w:pPr>
        <w:pStyle w:val="8"/>
        <w:spacing w:before="0" w:after="0" w:line="100" w:lineRule="atLeast"/>
        <w:ind w:left="20" w:right="20" w:firstLine="560"/>
        <w:jc w:val="both"/>
        <w:rPr>
          <w:b/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Использование принципов ХАССП заключается в </w:t>
      </w:r>
      <w:r>
        <w:rPr>
          <w:rStyle w:val="a7"/>
          <w:color w:val="00000A"/>
          <w:sz w:val="28"/>
          <w:szCs w:val="28"/>
        </w:rPr>
        <w:t>контроле конечного продукта</w:t>
      </w:r>
      <w:r>
        <w:rPr>
          <w:color w:val="00000A"/>
          <w:sz w:val="28"/>
          <w:szCs w:val="28"/>
        </w:rPr>
        <w:t xml:space="preserve"> и обеспечивает исполнение следующих главных принципов контроля анализа опасностей и критических контрольных точек:</w:t>
      </w:r>
    </w:p>
    <w:p w:rsidR="00CE694E" w:rsidRDefault="00CE694E" w:rsidP="00CE694E">
      <w:pPr>
        <w:pStyle w:val="8"/>
        <w:spacing w:before="0" w:after="0" w:line="100" w:lineRule="atLeast"/>
        <w:ind w:left="20" w:firstLine="560"/>
        <w:jc w:val="both"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>Принцип 1. Проведение анализа рисков.</w:t>
      </w:r>
    </w:p>
    <w:p w:rsidR="00CE694E" w:rsidRDefault="00CE694E" w:rsidP="00CE694E">
      <w:pPr>
        <w:pStyle w:val="8"/>
        <w:spacing w:before="0" w:after="0" w:line="100" w:lineRule="atLeast"/>
        <w:ind w:left="20" w:firstLine="560"/>
        <w:jc w:val="both"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>Принцип 2. Определение Критических Контрольных Точек (ККТ).</w:t>
      </w:r>
    </w:p>
    <w:p w:rsidR="00CE694E" w:rsidRDefault="00CE694E" w:rsidP="00CE694E">
      <w:pPr>
        <w:pStyle w:val="8"/>
        <w:spacing w:before="0" w:after="0" w:line="100" w:lineRule="atLeast"/>
        <w:ind w:left="20" w:firstLine="560"/>
        <w:jc w:val="both"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>Принцип 3. Определение критических пределов для каждой ККТ.</w:t>
      </w:r>
    </w:p>
    <w:p w:rsidR="00CE694E" w:rsidRDefault="00CE694E" w:rsidP="00CE694E">
      <w:pPr>
        <w:pStyle w:val="8"/>
        <w:spacing w:before="0" w:after="0" w:line="100" w:lineRule="atLeast"/>
        <w:ind w:left="20" w:firstLine="560"/>
        <w:jc w:val="both"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>Принцип 4. Установление системы мониторинга ККТ.</w:t>
      </w:r>
    </w:p>
    <w:p w:rsidR="00CE694E" w:rsidRDefault="00CE694E" w:rsidP="00CE694E">
      <w:pPr>
        <w:pStyle w:val="8"/>
        <w:spacing w:before="0" w:after="0" w:line="100" w:lineRule="atLeast"/>
        <w:ind w:left="20" w:firstLine="560"/>
        <w:jc w:val="both"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>Принцип 5. Установление корректирующих действий.</w:t>
      </w:r>
    </w:p>
    <w:p w:rsidR="00CE694E" w:rsidRDefault="00CE694E" w:rsidP="00CE694E">
      <w:pPr>
        <w:pStyle w:val="8"/>
        <w:spacing w:before="0" w:after="0" w:line="100" w:lineRule="atLeast"/>
        <w:ind w:left="20" w:firstLine="560"/>
        <w:jc w:val="both"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>Принцип 6. Установление процедур проверки системы ХАССП.</w:t>
      </w:r>
    </w:p>
    <w:p w:rsidR="00CE694E" w:rsidRDefault="00CE694E" w:rsidP="00CE694E">
      <w:pPr>
        <w:pStyle w:val="8"/>
        <w:spacing w:before="0" w:after="0" w:line="100" w:lineRule="atLeast"/>
        <w:ind w:left="20" w:firstLine="560"/>
        <w:jc w:val="both"/>
        <w:rPr>
          <w:rStyle w:val="a7"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>Принцип 7. Документирование и записи ХАССП.</w:t>
      </w:r>
    </w:p>
    <w:p w:rsidR="00CE694E" w:rsidRDefault="00CE694E" w:rsidP="00CE694E">
      <w:pPr>
        <w:pStyle w:val="8"/>
        <w:spacing w:before="0" w:after="240" w:line="100" w:lineRule="atLeast"/>
        <w:ind w:left="20" w:right="20" w:firstLine="560"/>
        <w:jc w:val="both"/>
        <w:rPr>
          <w:color w:val="00000A"/>
          <w:sz w:val="28"/>
          <w:szCs w:val="28"/>
        </w:rPr>
      </w:pPr>
      <w:r>
        <w:rPr>
          <w:rStyle w:val="a7"/>
          <w:color w:val="00000A"/>
          <w:sz w:val="28"/>
          <w:szCs w:val="28"/>
        </w:rPr>
        <w:t>Целью</w:t>
      </w:r>
      <w:r>
        <w:rPr>
          <w:color w:val="00000A"/>
          <w:sz w:val="28"/>
          <w:szCs w:val="28"/>
        </w:rPr>
        <w:t xml:space="preserve"> производственного </w:t>
      </w:r>
      <w:proofErr w:type="gramStart"/>
      <w:r>
        <w:rPr>
          <w:color w:val="00000A"/>
          <w:sz w:val="28"/>
          <w:szCs w:val="28"/>
        </w:rPr>
        <w:t>контроля за</w:t>
      </w:r>
      <w:proofErr w:type="gramEnd"/>
      <w:r>
        <w:rPr>
          <w:color w:val="00000A"/>
          <w:sz w:val="28"/>
          <w:szCs w:val="28"/>
        </w:rPr>
        <w:t xml:space="preserve"> качеством пищевой продукции в образовательной организации является обеспечение соответствия выпускаемой в употребление пищевой продукции требованиям Технических регламентов таможенного союза, в процессе её производства и реализации.</w:t>
      </w:r>
    </w:p>
    <w:p w:rsidR="00CE694E" w:rsidRDefault="00CE694E" w:rsidP="00804CAE">
      <w:pPr>
        <w:pStyle w:val="10"/>
        <w:keepNext/>
        <w:keepLines/>
        <w:numPr>
          <w:ilvl w:val="0"/>
          <w:numId w:val="23"/>
        </w:numPr>
        <w:tabs>
          <w:tab w:val="left" w:pos="2782"/>
        </w:tabs>
        <w:suppressAutoHyphens/>
        <w:spacing w:line="100" w:lineRule="atLeast"/>
        <w:ind w:left="2460" w:firstLine="0"/>
        <w:outlineLvl w:val="9"/>
        <w:rPr>
          <w:color w:val="00000A"/>
          <w:sz w:val="28"/>
          <w:szCs w:val="28"/>
        </w:rPr>
      </w:pPr>
      <w:bookmarkStart w:id="2" w:name="Bookmark1"/>
      <w:r>
        <w:rPr>
          <w:color w:val="00000A"/>
          <w:sz w:val="28"/>
          <w:szCs w:val="28"/>
        </w:rPr>
        <w:t>Состав программы производственного контроля</w:t>
      </w:r>
      <w:bookmarkEnd w:id="2"/>
    </w:p>
    <w:p w:rsidR="00CE694E" w:rsidRDefault="00CE694E" w:rsidP="00CE694E">
      <w:pPr>
        <w:pStyle w:val="8"/>
        <w:spacing w:before="0" w:after="0" w:line="100" w:lineRule="atLeast"/>
        <w:ind w:left="20" w:right="20" w:firstLine="70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Программа производственного контроля с применением принципов ХАССП включает следующие данные: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требования к оборудованию пищеблока, инвентарю, посуде;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требования к условиям хранения, приготовления и реализации пищевых продуктов и кулинарных изделий;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данные для обеспечения безопасности в процессе производства (изготовления) пищевой продукции технических регламентов Таможенного союза на отдельные виды пищевой продукции;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перечень критических контрольных точек процесса производства (изготовления) - параметров технологических операций процесса производства (изготовления) пищевой продукции; параметров (показателей) безопасности продовольственного (пищевого) сырья и материалов упаковки, для которых необходим контроль, чтобы предотвратить или устранить опасные факторы;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предельные значения параметров, контролируемых в критических контрольных точках;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порядок мониторинга критических контрольных точек процесса производства (изготовления);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установление порядка действий в случае отклонения значений показателей, указанных в пункте</w:t>
      </w:r>
    </w:p>
    <w:p w:rsidR="00CE694E" w:rsidRDefault="00CE694E" w:rsidP="00804CAE">
      <w:pPr>
        <w:pStyle w:val="8"/>
        <w:numPr>
          <w:ilvl w:val="0"/>
          <w:numId w:val="24"/>
        </w:numPr>
        <w:tabs>
          <w:tab w:val="left" w:pos="452"/>
        </w:tabs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lastRenderedPageBreak/>
        <w:t>настоящей части, от установленных предельных значений;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периодичность проведения проверки на соответствие выпускаемой в обращение пищевой продукции требованиям настоящего технического регламента и (или) технических регламентов Таможенного союза на отдельные виды пищевой продукции;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периодичность проведения уборки, мойки, дезинфекции, дератизации и дезинсекции производственных помещений, чистки, мойки и дезинфекции технологических оборудования и инвентаря, используемых в процессе производства (изготовления) пищевой продукции;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меры по предотвращению проникновения в производственные помещения грызунов, насекомых, синантропных птиц и животных.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требования к документации, обеспечивающей фиксацию параметров мониторинга за контролем качеством пищевой продукции.</w:t>
      </w:r>
    </w:p>
    <w:p w:rsidR="00CE694E" w:rsidRDefault="00CE694E" w:rsidP="00804CAE">
      <w:pPr>
        <w:pStyle w:val="10"/>
        <w:keepNext/>
        <w:keepLines/>
        <w:numPr>
          <w:ilvl w:val="0"/>
          <w:numId w:val="23"/>
        </w:numPr>
        <w:tabs>
          <w:tab w:val="left" w:pos="2163"/>
        </w:tabs>
        <w:suppressAutoHyphens/>
        <w:spacing w:line="100" w:lineRule="atLeast"/>
        <w:ind w:left="1860" w:firstLine="0"/>
        <w:outlineLvl w:val="9"/>
        <w:rPr>
          <w:color w:val="00000A"/>
          <w:sz w:val="28"/>
          <w:szCs w:val="28"/>
        </w:rPr>
      </w:pPr>
      <w:bookmarkStart w:id="3" w:name="Bookmark2"/>
      <w:r>
        <w:rPr>
          <w:color w:val="00000A"/>
          <w:sz w:val="28"/>
          <w:szCs w:val="28"/>
        </w:rPr>
        <w:t>Требования к оборудованию пищеблока, инвентарю, посуде</w:t>
      </w:r>
      <w:bookmarkEnd w:id="3"/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Пищеблок образовательной организации оборудован необходимым технологическим, холодильным и моечным оборудованием </w:t>
      </w:r>
      <w:hyperlink r:id="rId10" w:history="1">
        <w:r>
          <w:rPr>
            <w:rStyle w:val="a3"/>
            <w:color w:val="00000A"/>
            <w:sz w:val="28"/>
            <w:szCs w:val="28"/>
          </w:rPr>
          <w:t>(Приложение №2.</w:t>
        </w:r>
      </w:hyperlink>
      <w:r>
        <w:rPr>
          <w:color w:val="00000A"/>
          <w:sz w:val="28"/>
          <w:szCs w:val="28"/>
        </w:rPr>
        <w:t>).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56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Все технологическое и холодильное оборудование исправно. В случае</w:t>
      </w:r>
      <w:proofErr w:type="gramStart"/>
      <w:r>
        <w:rPr>
          <w:color w:val="00000A"/>
          <w:sz w:val="28"/>
          <w:szCs w:val="28"/>
        </w:rPr>
        <w:t>,</w:t>
      </w:r>
      <w:proofErr w:type="gramEnd"/>
      <w:r>
        <w:rPr>
          <w:color w:val="00000A"/>
          <w:sz w:val="28"/>
          <w:szCs w:val="28"/>
        </w:rPr>
        <w:t xml:space="preserve"> если оборудование не исправно, на него устанавливается табличка «Не исправно», обеспечивается устранение неисправности специалистом специализированной организации, и обеспечивается его дальнейшая эксплуатация. Сведения о неисправности и устранения причин неисправности оборудования заносится в журнал «Журнал регистрации неисправности технологического и холодильного оборудования (Приложение №4).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Технологическое оборудование, инвентарь, посуда, тара </w:t>
      </w:r>
      <w:proofErr w:type="gramStart"/>
      <w:r>
        <w:rPr>
          <w:color w:val="00000A"/>
          <w:sz w:val="28"/>
          <w:szCs w:val="28"/>
        </w:rPr>
        <w:t>изготовлены</w:t>
      </w:r>
      <w:proofErr w:type="gramEnd"/>
      <w:r>
        <w:rPr>
          <w:color w:val="00000A"/>
          <w:sz w:val="28"/>
          <w:szCs w:val="28"/>
        </w:rPr>
        <w:t xml:space="preserve"> из материалов, разрешенных для контакта с пищевыми продуктами. Весь кухонный инвентарь и кухонная посуда имеют маркировку для сырых и готовых пищевых продуктов. При работе технологического оборудования исключена возможность контакта пищевого сырья и готовых к употреблению продуктов.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Производственное оборудование, разделочный инвентарь и посуда отвечают следующим требованиям:</w:t>
      </w:r>
    </w:p>
    <w:p w:rsidR="00CE694E" w:rsidRDefault="00CE694E" w:rsidP="00CE694E">
      <w:pPr>
        <w:pStyle w:val="8"/>
        <w:spacing w:before="0" w:after="0" w:line="100" w:lineRule="atLeast"/>
        <w:ind w:left="7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  столы, предназначенные для обработки пищевых продуктов цельнометаллические;</w:t>
      </w:r>
    </w:p>
    <w:p w:rsidR="00CE694E" w:rsidRDefault="00CE694E" w:rsidP="00804CAE">
      <w:pPr>
        <w:pStyle w:val="8"/>
        <w:numPr>
          <w:ilvl w:val="0"/>
          <w:numId w:val="38"/>
        </w:numPr>
        <w:suppressAutoHyphens/>
        <w:spacing w:before="0" w:after="0" w:line="100" w:lineRule="atLeast"/>
        <w:ind w:left="0" w:right="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для разделки сырых и готовых продуктов имеются отдельные разделочные столы, ножи и доски. Для разделки сырых и готовых продуктов используются доски из дерева твердых пород (или других материалов, разрешенных для контакта с пищевыми продуктами, подвергающихся мытью и дезинфекции) без дефектов (щелей, зазоров и других);</w:t>
      </w:r>
    </w:p>
    <w:p w:rsidR="00CE694E" w:rsidRDefault="00CE694E" w:rsidP="00804CAE">
      <w:pPr>
        <w:pStyle w:val="8"/>
        <w:numPr>
          <w:ilvl w:val="0"/>
          <w:numId w:val="38"/>
        </w:numPr>
        <w:suppressAutoHyphens/>
        <w:spacing w:before="0" w:after="0" w:line="100" w:lineRule="atLeast"/>
        <w:ind w:left="0" w:right="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доски и ножи промаркированы: "СМ" - сырое мясо, "СК" - сырые куры, "СР" - сырая рыба, "СО" - сырые овощи, "ВМ" - вареное мясо, "ВР" - вареная рыба, "ВО" - вареные овощи, "гастрономия", "Сельдь", "Х" - хлеб, "Зелень"</w:t>
      </w:r>
      <w:proofErr w:type="gramStart"/>
      <w:r>
        <w:rPr>
          <w:color w:val="00000A"/>
          <w:sz w:val="28"/>
          <w:szCs w:val="28"/>
        </w:rPr>
        <w:t xml:space="preserve"> .</w:t>
      </w:r>
      <w:proofErr w:type="gramEnd"/>
    </w:p>
    <w:p w:rsidR="00CE694E" w:rsidRDefault="00CE694E" w:rsidP="00804CAE">
      <w:pPr>
        <w:pStyle w:val="8"/>
        <w:numPr>
          <w:ilvl w:val="0"/>
          <w:numId w:val="38"/>
        </w:numPr>
        <w:suppressAutoHyphens/>
        <w:spacing w:before="0" w:after="0" w:line="100" w:lineRule="atLeast"/>
        <w:ind w:left="0" w:right="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посуда, используемая для приготовления и хранения пищи, изготовлена из материалов, безопасных для здоровья человека;</w:t>
      </w:r>
    </w:p>
    <w:p w:rsidR="00CE694E" w:rsidRDefault="00CE694E" w:rsidP="00804CAE">
      <w:pPr>
        <w:pStyle w:val="8"/>
        <w:numPr>
          <w:ilvl w:val="0"/>
          <w:numId w:val="38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компоты и кисели готовят в посуде из нержавеющей стали;</w:t>
      </w:r>
    </w:p>
    <w:p w:rsidR="00CE694E" w:rsidRDefault="00CE694E" w:rsidP="00804CAE">
      <w:pPr>
        <w:pStyle w:val="8"/>
        <w:numPr>
          <w:ilvl w:val="0"/>
          <w:numId w:val="38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для кипячения молока выделена отдельная посуда;</w:t>
      </w:r>
    </w:p>
    <w:p w:rsidR="00CE694E" w:rsidRDefault="00CE694E" w:rsidP="00804CAE">
      <w:pPr>
        <w:pStyle w:val="8"/>
        <w:numPr>
          <w:ilvl w:val="0"/>
          <w:numId w:val="38"/>
        </w:numPr>
        <w:suppressAutoHyphens/>
        <w:spacing w:before="0" w:after="0" w:line="100" w:lineRule="atLeast"/>
        <w:ind w:left="0" w:right="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кухонная посуда, столы, оборудование, инвентарь промаркированы и используются по назначению;</w:t>
      </w:r>
    </w:p>
    <w:p w:rsidR="00CE694E" w:rsidRDefault="00CE694E" w:rsidP="00804CAE">
      <w:pPr>
        <w:pStyle w:val="8"/>
        <w:numPr>
          <w:ilvl w:val="0"/>
          <w:numId w:val="38"/>
        </w:numPr>
        <w:suppressAutoHyphens/>
        <w:spacing w:before="0" w:after="0" w:line="100" w:lineRule="atLeast"/>
        <w:ind w:left="0" w:right="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количество одновременно используемой столовой посуды и приборов соответствует количеству посадочных мест в обеденном зале. 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</w:t>
      </w:r>
      <w:proofErr w:type="gramStart"/>
      <w:r>
        <w:rPr>
          <w:color w:val="00000A"/>
          <w:sz w:val="28"/>
          <w:szCs w:val="28"/>
        </w:rPr>
        <w:t xml:space="preserve">Каждая группа помещений (производственные, складские, санитарно-бытовые) </w:t>
      </w:r>
      <w:r>
        <w:rPr>
          <w:color w:val="00000A"/>
          <w:sz w:val="28"/>
          <w:szCs w:val="28"/>
        </w:rPr>
        <w:lastRenderedPageBreak/>
        <w:t>оборудована системами приточно-вытяжной вентиляции с механическим и естественным побуждением.</w:t>
      </w:r>
      <w:proofErr w:type="gramEnd"/>
      <w:r>
        <w:rPr>
          <w:color w:val="00000A"/>
          <w:sz w:val="28"/>
          <w:szCs w:val="28"/>
        </w:rPr>
        <w:t xml:space="preserve"> Технологическое оборудование, являющееся источниками выделений тепла, газов, оборудовано локальными вытяжными системами вентиляции в зоне максимального загрязнения.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Ежегодно образовательное учреждение проводит поверку вентиляционного оборудования, о чем составляется акт поверки, хранящийся в кабинете заместителя директора в папке «Акты проверки».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Моечные ванны для обработки кухонного инвентаря, кухонной посуды и производственного оборудования пищеблока обеспечены подводкой холодной и горячей воды через смесители. Все моечные ванны имеют маркировку объёма.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Для ополаскивания посуды (в том числе столовой) используются гибкие шланги с душевой насадкой.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Во всех производственных помещениях, моечных, санузле установлены раковины для мытья рук с подводкой горячей и холодной воды через смесители.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</w:t>
      </w:r>
      <w:proofErr w:type="gramStart"/>
      <w:r>
        <w:rPr>
          <w:color w:val="00000A"/>
          <w:sz w:val="28"/>
          <w:szCs w:val="28"/>
        </w:rPr>
        <w:t>В моечной вывешены инструкции о правилах мытья посуды и инвентаря с указанием концентраций и объемов применяемых моющих и дезинфицирующих средств.</w:t>
      </w:r>
      <w:proofErr w:type="gramEnd"/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</w:t>
      </w:r>
      <w:proofErr w:type="gramStart"/>
      <w:r>
        <w:rPr>
          <w:color w:val="00000A"/>
          <w:sz w:val="28"/>
          <w:szCs w:val="28"/>
        </w:rPr>
        <w:t>Кухонную посуду освобождают от остатков пищи и моют в двухсекционной ванне с соблюдением следующего режима: в первой секции - мытье щетками водой с температурой не ниже 45 °</w:t>
      </w:r>
      <w:r>
        <w:rPr>
          <w:color w:val="00000A"/>
          <w:sz w:val="28"/>
          <w:szCs w:val="28"/>
          <w:lang w:val="en-US"/>
        </w:rPr>
        <w:t>C</w:t>
      </w:r>
      <w:r>
        <w:rPr>
          <w:color w:val="00000A"/>
          <w:sz w:val="28"/>
          <w:szCs w:val="28"/>
        </w:rPr>
        <w:t xml:space="preserve"> с добавлением моющих средств; во второй секции - ополаскивают проточной горячей водой с температурой не ниже 65 °</w:t>
      </w:r>
      <w:r>
        <w:rPr>
          <w:color w:val="00000A"/>
          <w:sz w:val="28"/>
          <w:szCs w:val="28"/>
          <w:lang w:val="en-US"/>
        </w:rPr>
        <w:t>C</w:t>
      </w:r>
      <w:r>
        <w:rPr>
          <w:color w:val="00000A"/>
          <w:sz w:val="28"/>
          <w:szCs w:val="28"/>
        </w:rPr>
        <w:t xml:space="preserve"> с помощью шланга с душевой насадкой, просушивают в перевернутом виде на решетчатых полках, стеллажах.</w:t>
      </w:r>
      <w:proofErr w:type="gramEnd"/>
      <w:r>
        <w:rPr>
          <w:color w:val="00000A"/>
          <w:sz w:val="28"/>
          <w:szCs w:val="28"/>
        </w:rPr>
        <w:t xml:space="preserve"> Чистую кухонную посуду хранят на стеллажах.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Разделочные доски и мелкий деревянный инвентарь (лопатки, мешалки и </w:t>
      </w:r>
      <w:proofErr w:type="gramStart"/>
      <w:r>
        <w:rPr>
          <w:color w:val="00000A"/>
          <w:sz w:val="28"/>
          <w:szCs w:val="28"/>
        </w:rPr>
        <w:t>другое</w:t>
      </w:r>
      <w:proofErr w:type="gramEnd"/>
      <w:r>
        <w:rPr>
          <w:color w:val="00000A"/>
          <w:sz w:val="28"/>
          <w:szCs w:val="28"/>
        </w:rPr>
        <w:t>) после мытья в первой ванне горячей водой (не ниже 45 °</w:t>
      </w:r>
      <w:r>
        <w:rPr>
          <w:color w:val="00000A"/>
          <w:sz w:val="28"/>
          <w:szCs w:val="28"/>
          <w:lang w:val="en-US"/>
        </w:rPr>
        <w:t>C</w:t>
      </w:r>
      <w:r>
        <w:rPr>
          <w:color w:val="00000A"/>
          <w:sz w:val="28"/>
          <w:szCs w:val="28"/>
        </w:rPr>
        <w:t>) с добавлением моющих средств ополаскивают горячей водой (не ниже 65 °</w:t>
      </w:r>
      <w:r>
        <w:rPr>
          <w:color w:val="00000A"/>
          <w:sz w:val="28"/>
          <w:szCs w:val="28"/>
          <w:lang w:val="en-US"/>
        </w:rPr>
        <w:t>C</w:t>
      </w:r>
      <w:r>
        <w:rPr>
          <w:color w:val="00000A"/>
          <w:sz w:val="28"/>
          <w:szCs w:val="28"/>
        </w:rPr>
        <w:t>) во второй ванне, обдают кипятком, а затем просушивают на решетчатых стеллажах или полках. Доски и ножи хранятся на рабочих местах раздельно в кассетах или в подвешенном виде.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Разделочный инвентарь для готовой и сырой продукции обрабатываться и храниться отдельно.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Выделена емкость для обработки производственного оборудования.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</w:t>
      </w:r>
      <w:proofErr w:type="gramStart"/>
      <w:r>
        <w:rPr>
          <w:color w:val="00000A"/>
          <w:sz w:val="28"/>
          <w:szCs w:val="28"/>
        </w:rPr>
        <w:t>Используемая для детей столовая и чайная посуда (тарелки, блюдца, чашки) изготовлена из фаянса, фарфора, а столовые приборы (ложки, вилки, ножи) - из нержавеющей стали.</w:t>
      </w:r>
      <w:proofErr w:type="gramEnd"/>
      <w:r>
        <w:rPr>
          <w:color w:val="00000A"/>
          <w:sz w:val="28"/>
          <w:szCs w:val="28"/>
        </w:rPr>
        <w:t xml:space="preserve"> Не используется посуда с отбитыми краями, трещинами, сколами, </w:t>
      </w:r>
      <w:proofErr w:type="gramStart"/>
      <w:r>
        <w:rPr>
          <w:color w:val="00000A"/>
          <w:sz w:val="28"/>
          <w:szCs w:val="28"/>
        </w:rPr>
        <w:t>деформированную</w:t>
      </w:r>
      <w:proofErr w:type="gramEnd"/>
      <w:r>
        <w:rPr>
          <w:color w:val="00000A"/>
          <w:sz w:val="28"/>
          <w:szCs w:val="28"/>
        </w:rPr>
        <w:t>, с поврежденной эмалью.</w:t>
      </w:r>
    </w:p>
    <w:p w:rsidR="00CE694E" w:rsidRDefault="00166561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Столовые приборы моют в 3</w:t>
      </w:r>
      <w:r w:rsidR="00CE694E">
        <w:rPr>
          <w:color w:val="00000A"/>
          <w:sz w:val="28"/>
          <w:szCs w:val="28"/>
        </w:rPr>
        <w:t xml:space="preserve">-гнездных ваннах, с применением моющих средств, с последующим прокаливанием в жарочном шкафу. Чистые столовые приборы хранят в предварительно промытых кассетах (диспенсерах) в вертикальном положении ручками вверх. </w:t>
      </w:r>
      <w:proofErr w:type="gramStart"/>
      <w:r w:rsidR="00CE694E">
        <w:rPr>
          <w:color w:val="00000A"/>
          <w:sz w:val="28"/>
          <w:szCs w:val="28"/>
        </w:rPr>
        <w:t>Столовая посуда после механического удаления остатков пищи моется путем полного погружения с добавлением моющих и дезинфицирующих средств (первая ванна) с температурой воды не ниже 45 °</w:t>
      </w:r>
      <w:r w:rsidR="00CE694E">
        <w:rPr>
          <w:color w:val="00000A"/>
          <w:sz w:val="28"/>
          <w:szCs w:val="28"/>
          <w:lang w:val="en-US"/>
        </w:rPr>
        <w:t>C</w:t>
      </w:r>
      <w:r w:rsidR="00CE694E">
        <w:rPr>
          <w:color w:val="00000A"/>
          <w:sz w:val="28"/>
          <w:szCs w:val="28"/>
        </w:rPr>
        <w:t>, повторное промывание во второй ванне с добавлением моющих средств в количестве в два раза меньше, чем в первой секции, ополаскивается горячей проточной водой температурой не ниже 65 °</w:t>
      </w:r>
      <w:r w:rsidR="00CE694E">
        <w:rPr>
          <w:color w:val="00000A"/>
          <w:sz w:val="28"/>
          <w:szCs w:val="28"/>
          <w:lang w:val="en-US"/>
        </w:rPr>
        <w:t>C</w:t>
      </w:r>
      <w:r w:rsidR="00CE694E">
        <w:rPr>
          <w:color w:val="00000A"/>
          <w:sz w:val="28"/>
          <w:szCs w:val="28"/>
        </w:rPr>
        <w:t xml:space="preserve"> в третьей секции ванны (с помощью</w:t>
      </w:r>
      <w:proofErr w:type="gramEnd"/>
      <w:r w:rsidR="00CE694E">
        <w:rPr>
          <w:color w:val="00000A"/>
          <w:sz w:val="28"/>
          <w:szCs w:val="28"/>
        </w:rPr>
        <w:t xml:space="preserve"> гибкого шланга с душевой насадкой) и просушивается на специальных решетках.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Чашки моют горячей водой с применением моющих и дезинфицирующих средств: в первой ванне при температуре 45 градусов, ополаскивают горячей проточной водой </w:t>
      </w:r>
      <w:r>
        <w:rPr>
          <w:color w:val="00000A"/>
          <w:sz w:val="28"/>
          <w:szCs w:val="28"/>
        </w:rPr>
        <w:lastRenderedPageBreak/>
        <w:t>(температура не ниже 65 градусов) во второй ванне и просушивают.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Чистую столовую посуду хранят на решетках или шкафах.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Столы в обеденном зале после каждого приема пищи моют горячей водой, используя предназначенные для мытья средства (моющие средства, ветошь и др.). В конце рабочего дня производственные столы по окончанию смены моют с использованием дезинфицирующих и моющих средств.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Щетки для мытья посуды, ветошь для протирания столов после использования стирают с применением моющих средств, дезинфицируют или кипятят, и хранят в специально промаркированной таре.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Щетки с наличием дефектов и видимых загрязнений, а также металлические мочалки не используются.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Пищевые отходы на пищеблоке собираются в промаркированные ведра или специальную тару с крышками, очистка которых проводится по мере заполнения, промывается с применением моющих средств, а затем ополаскивается горячей водой и просушивается, в специально отведенном месте.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14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В помещениях пищеблока ежедневно проводится влажная уборка с применением моющих и дезинфицирующих средств. Один раз в неделю проводится генеральная уборка с последующей дезинфекцией всех помещений, оборудования и инвентаря. Запись о проведении заносится в журнал проведения генеральной и влажной уборки помещений (Приложение№5).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24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В помещениях пищеблока дезинсекция и дератизац</w:t>
      </w:r>
      <w:r w:rsidR="00166561">
        <w:rPr>
          <w:color w:val="00000A"/>
          <w:sz w:val="28"/>
          <w:szCs w:val="28"/>
        </w:rPr>
        <w:t xml:space="preserve">ия проводится  ИП </w:t>
      </w:r>
      <w:proofErr w:type="spellStart"/>
      <w:r w:rsidR="00166561">
        <w:rPr>
          <w:color w:val="00000A"/>
          <w:sz w:val="28"/>
          <w:szCs w:val="28"/>
        </w:rPr>
        <w:t>Семёнова</w:t>
      </w:r>
      <w:proofErr w:type="spellEnd"/>
      <w:r w:rsidR="00166561">
        <w:rPr>
          <w:color w:val="00000A"/>
          <w:sz w:val="28"/>
          <w:szCs w:val="28"/>
        </w:rPr>
        <w:t xml:space="preserve"> Т.Г.</w:t>
      </w:r>
    </w:p>
    <w:p w:rsidR="00CE694E" w:rsidRDefault="00CE694E" w:rsidP="00CE694E">
      <w:pPr>
        <w:pStyle w:val="8"/>
        <w:spacing w:before="0" w:after="0" w:line="100" w:lineRule="atLeast"/>
        <w:ind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Требования к условиям хранения, приготовления и реализации пищевых продуктов и кулинарных изделий.</w:t>
      </w:r>
    </w:p>
    <w:p w:rsidR="00CE694E" w:rsidRDefault="00CE694E" w:rsidP="00CE694E">
      <w:pPr>
        <w:pStyle w:val="8"/>
        <w:tabs>
          <w:tab w:val="left" w:pos="698"/>
        </w:tabs>
        <w:spacing w:before="0" w:after="0" w:line="100" w:lineRule="atLeast"/>
        <w:ind w:left="400" w:firstLine="0"/>
        <w:jc w:val="both"/>
        <w:rPr>
          <w:color w:val="00000A"/>
          <w:sz w:val="28"/>
          <w:szCs w:val="28"/>
        </w:rPr>
      </w:pP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Прием пищевых продуктов и продовол</w:t>
      </w:r>
      <w:r w:rsidR="00166561">
        <w:rPr>
          <w:color w:val="00000A"/>
          <w:sz w:val="28"/>
          <w:szCs w:val="28"/>
        </w:rPr>
        <w:t>ьственного сырья в МОУ Кавельщинской</w:t>
      </w:r>
      <w:r>
        <w:rPr>
          <w:color w:val="00000A"/>
          <w:sz w:val="28"/>
          <w:szCs w:val="28"/>
        </w:rPr>
        <w:t xml:space="preserve"> ООШ осуществляется путем заключения договоров на поставку продуктов питания с поставщиком, при наличии документов, подтверждающих их качество и безопасность. Документация, удостоверяющая качество и безопасность продукции, маркировочные ярлыки (или их копии) сохраняются до окончания реализации продукции. Не допускаются к приему пищевые продукты с признаками недоброкачественности, а также продукты без сопроводительных документов, подтверждающих их качество и безопасность, не имеющие маркировки, в случае если наличие такой маркировки предусмотрено законодательством Российской Федерации.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Входной контроль поступающих продуктов осуществляется ответственным лицом. Результаты контроля регистрируются в журнале бракеража скоропортящихся пищевых продуктов, поступающих на пищеблок Форма </w:t>
      </w:r>
      <w:proofErr w:type="gramStart"/>
      <w:r>
        <w:rPr>
          <w:color w:val="00000A"/>
          <w:sz w:val="28"/>
          <w:szCs w:val="28"/>
        </w:rPr>
        <w:t>журнала</w:t>
      </w:r>
      <w:proofErr w:type="gramEnd"/>
      <w:r>
        <w:rPr>
          <w:color w:val="00000A"/>
          <w:sz w:val="28"/>
          <w:szCs w:val="28"/>
        </w:rPr>
        <w:t xml:space="preserve"> рекомендуемая СанПиН 2,3/2,4,3590-20 (Приложение №6). Журналы бракеража скоропортящихся продуктов, поступающих на пищеблок, хранятся в течение года.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Пищевые продукты хранятся в соответствии с условиями хранения и сроками годности, установленными предприятием-изготовителем в соответствии с нормативно-технической документацией, соблюдая товарное соседство.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Контроль соблюдения температурного режима в холодильном оборудовании осуществляется ежедневно, результаты заносятся в журнал учета температурного режима в холодильном оборудовании</w:t>
      </w:r>
      <w:hyperlink r:id="rId11" w:history="1">
        <w:r>
          <w:rPr>
            <w:rStyle w:val="a3"/>
            <w:color w:val="00000A"/>
            <w:sz w:val="28"/>
            <w:szCs w:val="28"/>
          </w:rPr>
          <w:t xml:space="preserve"> (Приложение №7), </w:t>
        </w:r>
      </w:hyperlink>
      <w:r>
        <w:rPr>
          <w:color w:val="00000A"/>
          <w:sz w:val="28"/>
          <w:szCs w:val="28"/>
        </w:rPr>
        <w:t>который хранится в течение года.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При наличии одной холодильной камеры места хранения мяса, рыбы и молочных </w:t>
      </w:r>
      <w:r>
        <w:rPr>
          <w:color w:val="00000A"/>
          <w:sz w:val="28"/>
          <w:szCs w:val="28"/>
        </w:rPr>
        <w:lastRenderedPageBreak/>
        <w:t>продуктов разграничены.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Складские помещения для хранения сухих сыпучих продуктов оборудованы приборами для измерения температуры и влажности воздуха. Сведения о результатах измерения заносятся в журнал (Приложение №8)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Хранение продуктов в холодильных и морозильных камерах осуществляется на стеллажах и подтоварниках в таре производителя или в промаркированных емкостях, согласно условиям хранения, указанных производителем.</w:t>
      </w:r>
    </w:p>
    <w:p w:rsidR="00CE694E" w:rsidRDefault="00CE694E" w:rsidP="00CE694E">
      <w:pPr>
        <w:pStyle w:val="8"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Молоко хранится в той же таре, в которой оно поступило, или в потребительской упаковке,</w:t>
      </w:r>
      <w:r w:rsidR="00166561"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>в холодильном шкафу для молочной продукции, масло сливочное хранится на полках в заводской таре  в холодильном шкафу.</w:t>
      </w:r>
    </w:p>
    <w:p w:rsidR="00CE694E" w:rsidRDefault="00CE694E" w:rsidP="00CE694E">
      <w:pPr>
        <w:pStyle w:val="8"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Крупные сыры хранятся на стеллажах, мелкие сыры - на полках в потребительской таре.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Яйцо хранится в коробах на подтоварниках в сухих прохладных помещениях (холодильниках) или в кассетах, на отдельных полках, стеллажах. Обработанное яйцо хранится в промаркированной емкости в производственных помещениях.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Крупа, мука, макаронные изделия хранятся в сухом помещении в заводской (потребительской) упаковке на подтоварниках либо стеллажах на расстоянии от пола не менее 15 см расстояние между стеной и продуктами должно быть не менее 30 см.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Ржаной и пшеничный хлеб хранятся раздельно в шкафах, при расстоянии нижней полки от пола не менее 50 см. Дверки в шкафах должны иметь отверстия для вентиляции. При уборке мест хранения хлеба крошки сметают специальными щетками, полки протирают тканью, смоченной 1% раствором столового уксуса.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Картофель и корнеплоды хранятся в сухом, темном помещении; капусту - на отдельных стеллажах, в ларях; квашеные, соленые овощи - согласно маркировке указанной производителем.</w:t>
      </w:r>
    </w:p>
    <w:p w:rsidR="00CE694E" w:rsidRDefault="00CE694E" w:rsidP="00CE694E">
      <w:pPr>
        <w:pStyle w:val="8"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Плоды и зелень хранятся в ящиках в прохладном месте.</w:t>
      </w:r>
    </w:p>
    <w:p w:rsidR="00CE694E" w:rsidRDefault="00CE694E" w:rsidP="00CE694E">
      <w:pPr>
        <w:pStyle w:val="8"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Озелененный картофель не используется в пищу.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proofErr w:type="gramStart"/>
      <w:r>
        <w:rPr>
          <w:color w:val="00000A"/>
          <w:sz w:val="28"/>
          <w:szCs w:val="28"/>
        </w:rPr>
        <w:t>Продукты, имеющие специфический запах (специи, сельдь), хранятся отдельно от других продуктов, воспринимающих запахи (масло сливочное, сыр, чай, сахар, соль и другие).</w:t>
      </w:r>
      <w:proofErr w:type="gramEnd"/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Кисломолочные и другие готовые к употреблению скоропортящиеся продукты выдаются непосредственно из тары производителя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Разделочный инвентарь для сырых и готовых продуктов </w:t>
      </w:r>
      <w:proofErr w:type="gramStart"/>
      <w:r>
        <w:rPr>
          <w:color w:val="00000A"/>
          <w:sz w:val="28"/>
          <w:szCs w:val="28"/>
        </w:rPr>
        <w:t>хранится</w:t>
      </w:r>
      <w:proofErr w:type="gramEnd"/>
      <w:r>
        <w:rPr>
          <w:color w:val="00000A"/>
          <w:sz w:val="28"/>
          <w:szCs w:val="28"/>
        </w:rPr>
        <w:t xml:space="preserve"> отдельно.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Обработка сырых и вареных продуктов проводится на разных столах при использовании соответствующих маркированных разделочных досок и ножей. Промаркированные разделочные доски и ножи хранятся на специальных полках, кассетах расположенных в непосредственной близости от технологического стола с соответствующей маркировкой.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В перечень технологического оборудования включена мясорубка для раздельного приготовления сырых и готовых продуктов.</w:t>
      </w:r>
    </w:p>
    <w:p w:rsidR="00CE694E" w:rsidRDefault="00CE694E" w:rsidP="00CE694E">
      <w:pPr>
        <w:pStyle w:val="8"/>
        <w:tabs>
          <w:tab w:val="left" w:pos="6903"/>
        </w:tabs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Организация питания осуществляется на основе принципов "щадящего питания". При приготовлении блюд соблюдаться щадящие технологии: варк</w:t>
      </w:r>
      <w:r w:rsidR="00166561">
        <w:rPr>
          <w:color w:val="00000A"/>
          <w:sz w:val="28"/>
          <w:szCs w:val="28"/>
        </w:rPr>
        <w:t xml:space="preserve">а, запекание, </w:t>
      </w:r>
      <w:proofErr w:type="spellStart"/>
      <w:r w:rsidR="00166561">
        <w:rPr>
          <w:color w:val="00000A"/>
          <w:sz w:val="28"/>
          <w:szCs w:val="28"/>
        </w:rPr>
        <w:t>припускание</w:t>
      </w:r>
      <w:proofErr w:type="spellEnd"/>
      <w:r w:rsidR="00166561">
        <w:rPr>
          <w:color w:val="00000A"/>
          <w:sz w:val="28"/>
          <w:szCs w:val="28"/>
        </w:rPr>
        <w:t xml:space="preserve">, </w:t>
      </w:r>
      <w:proofErr w:type="spellStart"/>
      <w:r w:rsidR="00166561">
        <w:rPr>
          <w:color w:val="00000A"/>
          <w:sz w:val="28"/>
          <w:szCs w:val="28"/>
        </w:rPr>
        <w:t>пассе</w:t>
      </w:r>
      <w:r>
        <w:rPr>
          <w:color w:val="00000A"/>
          <w:sz w:val="28"/>
          <w:szCs w:val="28"/>
        </w:rPr>
        <w:t>рование</w:t>
      </w:r>
      <w:proofErr w:type="spellEnd"/>
      <w:r>
        <w:rPr>
          <w:color w:val="00000A"/>
          <w:sz w:val="28"/>
          <w:szCs w:val="28"/>
        </w:rPr>
        <w:t>, тушение, приготовление на пару.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При кулинарной обработке пищевых продуктов обеспечено выполнение технологии приготовления блюд, изложенной в технико-технологической карте (пример технико-</w:t>
      </w:r>
      <w:r>
        <w:rPr>
          <w:color w:val="00000A"/>
          <w:sz w:val="28"/>
          <w:szCs w:val="28"/>
        </w:rPr>
        <w:softHyphen/>
        <w:t xml:space="preserve">технологической карты в Приложении № 9), а также соблюдаются санитарно-эпидемиологические требования к технологическим процессам </w:t>
      </w:r>
      <w:r>
        <w:rPr>
          <w:color w:val="00000A"/>
          <w:sz w:val="28"/>
          <w:szCs w:val="28"/>
        </w:rPr>
        <w:lastRenderedPageBreak/>
        <w:t>приготовления блюд.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 изготовлении вторых блюд из вареного мяса (птицы, рыбы) или отпуске вареного мяса (птицы) к первым блюдам (</w:t>
      </w:r>
      <w:proofErr w:type="spellStart"/>
      <w:r>
        <w:rPr>
          <w:color w:val="00000A"/>
          <w:sz w:val="28"/>
          <w:szCs w:val="28"/>
        </w:rPr>
        <w:t>порционированное</w:t>
      </w:r>
      <w:proofErr w:type="spellEnd"/>
      <w:r>
        <w:rPr>
          <w:color w:val="00000A"/>
          <w:sz w:val="28"/>
          <w:szCs w:val="28"/>
        </w:rPr>
        <w:t xml:space="preserve"> мясо) подвергается вторичной термической обработке - кипячению в бульоне в течение 5 - 7 минут и хранится в нем при температуре +75</w:t>
      </w:r>
      <w:proofErr w:type="gramStart"/>
      <w:r>
        <w:rPr>
          <w:color w:val="00000A"/>
          <w:sz w:val="28"/>
          <w:szCs w:val="28"/>
        </w:rPr>
        <w:t xml:space="preserve"> °С</w:t>
      </w:r>
      <w:proofErr w:type="gramEnd"/>
      <w:r>
        <w:rPr>
          <w:color w:val="00000A"/>
          <w:sz w:val="28"/>
          <w:szCs w:val="28"/>
        </w:rPr>
        <w:t xml:space="preserve">  до раздачи не более 1 часа.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proofErr w:type="gramStart"/>
      <w:r>
        <w:rPr>
          <w:color w:val="00000A"/>
          <w:sz w:val="28"/>
          <w:szCs w:val="28"/>
        </w:rPr>
        <w:t>Омлеты и запеканки, в рецептуру которых входит яйцо, готовятся в жарочном шкафу, омлеты - в течение 8 - 10 минут при температуре 180 - 200 °</w:t>
      </w:r>
      <w:r>
        <w:rPr>
          <w:color w:val="00000A"/>
          <w:sz w:val="28"/>
          <w:szCs w:val="28"/>
          <w:lang w:val="en-US"/>
        </w:rPr>
        <w:t>C</w:t>
      </w:r>
      <w:r>
        <w:rPr>
          <w:color w:val="00000A"/>
          <w:sz w:val="28"/>
          <w:szCs w:val="28"/>
        </w:rPr>
        <w:t>, слоем не более 2,5 - 3 см; запеканки - 20 - 30 минут при температуре 220 - 280 °</w:t>
      </w:r>
      <w:r>
        <w:rPr>
          <w:color w:val="00000A"/>
          <w:sz w:val="28"/>
          <w:szCs w:val="28"/>
          <w:lang w:val="en-US"/>
        </w:rPr>
        <w:t>C</w:t>
      </w:r>
      <w:r>
        <w:rPr>
          <w:color w:val="00000A"/>
          <w:sz w:val="28"/>
          <w:szCs w:val="28"/>
        </w:rPr>
        <w:t>, слоем не более 3 - 4 см; хранение яичной массы осуществляется не более 30 минут при температуре 4 +/- 2 °</w:t>
      </w:r>
      <w:r>
        <w:rPr>
          <w:color w:val="00000A"/>
          <w:sz w:val="28"/>
          <w:szCs w:val="28"/>
          <w:lang w:val="en-US"/>
        </w:rPr>
        <w:t>C</w:t>
      </w:r>
      <w:r>
        <w:rPr>
          <w:color w:val="00000A"/>
          <w:sz w:val="28"/>
          <w:szCs w:val="28"/>
        </w:rPr>
        <w:t>.</w:t>
      </w:r>
      <w:proofErr w:type="gramEnd"/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 изготовлении картофельного (овощного) пюре используется протирочная машина для готовой продукции. Масло сливочное, используемое для заправки гарниров и других блюд, предварительно подвергаться термической обработке (растапливается и доводится до кипения).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Гарниры из риса и макаронных изделий варятся в большом объеме воды (в соотношении не менее 1:6) без последующей промывки.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 перемешивании ингредиентов, входящих в состав блюд, используется кухонный инвентарь, не касаясь продукта руками.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Обработку яиц проводят в цехе для обработки куры и яйца, используя для этих целей промаркированные ванны и (или) емкости в следующем порядке:</w:t>
      </w:r>
    </w:p>
    <w:p w:rsidR="00CE694E" w:rsidRDefault="00CE694E" w:rsidP="00804CAE">
      <w:pPr>
        <w:pStyle w:val="8"/>
        <w:numPr>
          <w:ilvl w:val="0"/>
          <w:numId w:val="25"/>
        </w:numPr>
        <w:suppressAutoHyphens/>
        <w:spacing w:before="0" w:after="0" w:line="100" w:lineRule="atLeast"/>
        <w:ind w:left="58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- обработка в 1 - 2% теплом растворе кальцинированной соды;</w:t>
      </w:r>
    </w:p>
    <w:p w:rsidR="00CE694E" w:rsidRDefault="00CE694E" w:rsidP="00804CAE">
      <w:pPr>
        <w:pStyle w:val="8"/>
        <w:numPr>
          <w:ilvl w:val="0"/>
          <w:numId w:val="25"/>
        </w:numPr>
        <w:suppressAutoHyphens/>
        <w:spacing w:before="0" w:after="0" w:line="100" w:lineRule="atLeast"/>
        <w:ind w:left="58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- обработка в разрешенных для этой цели дезинфицирующих средствах;</w:t>
      </w:r>
    </w:p>
    <w:p w:rsidR="00CE694E" w:rsidRDefault="00CE694E" w:rsidP="00804CAE">
      <w:pPr>
        <w:pStyle w:val="8"/>
        <w:numPr>
          <w:ilvl w:val="0"/>
          <w:numId w:val="25"/>
        </w:numPr>
        <w:suppressAutoHyphens/>
        <w:spacing w:before="0" w:after="0" w:line="100" w:lineRule="atLeast"/>
        <w:ind w:left="58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- ополаскивание проточной водой в течение не менее 5 минут с последующим выкладыванием в ч</w:t>
      </w:r>
      <w:r w:rsidR="00166561">
        <w:rPr>
          <w:color w:val="00000A"/>
          <w:sz w:val="28"/>
          <w:szCs w:val="28"/>
        </w:rPr>
        <w:t>истую промаркированную посуду.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Допускается использование других моющих или дезинфицирующих средств, в соответствии с инструкцией по их применению.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Крупы не содержат посторонних примесей.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Потребительскую упаковку консервированных продуктов перед вскрытием промывают проточной водой и вытирают.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Горячие блюда (супы, соусы, горячие напитки, вторые блюда и гарниры) при раздаче имеют температуру, указанную в технологических документах.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С момента приготовления до отпуска первые и вторые блюда находятся на горячей плите не более 2 часов. Повторный разогрев блюд не допускается.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При обработке овощей соблюдаются следующие требования:</w:t>
      </w:r>
    </w:p>
    <w:p w:rsidR="00CE694E" w:rsidRDefault="00CE694E" w:rsidP="00804CAE">
      <w:pPr>
        <w:pStyle w:val="8"/>
        <w:numPr>
          <w:ilvl w:val="2"/>
          <w:numId w:val="23"/>
        </w:numPr>
        <w:suppressAutoHyphens/>
        <w:spacing w:before="0" w:after="0" w:line="100" w:lineRule="atLeast"/>
        <w:ind w:left="20" w:right="20" w:firstLine="4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Овощи сортируются, моются и очищаются. Очищенные овощи повторно промываются в проточной питьевой воде не менее 5 минут небольшими партиями. При обработке белокочанной капусты необходимо обязательно удалить наружные листы. Не допускается предварительное замачивание овощей. Очищенные картофель, корнеплоды и другие овощи, во избежание их потемнения и высушивания, хранится в холодной воде не более 2 часов.</w:t>
      </w:r>
    </w:p>
    <w:p w:rsidR="00CE694E" w:rsidRDefault="00CE694E" w:rsidP="00804CAE">
      <w:pPr>
        <w:pStyle w:val="8"/>
        <w:numPr>
          <w:ilvl w:val="2"/>
          <w:numId w:val="23"/>
        </w:numPr>
        <w:suppressAutoHyphens/>
        <w:spacing w:before="0" w:after="0" w:line="100" w:lineRule="atLeast"/>
        <w:ind w:left="20" w:right="20" w:firstLine="4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Овощи урожая прошлого года (капусту, репчатый лук, корнеплоды и др.) в период после 1 марта используются только после термической обработки.</w:t>
      </w:r>
    </w:p>
    <w:p w:rsidR="00CE694E" w:rsidRDefault="00CE694E" w:rsidP="00804CAE">
      <w:pPr>
        <w:pStyle w:val="8"/>
        <w:numPr>
          <w:ilvl w:val="2"/>
          <w:numId w:val="23"/>
        </w:numPr>
        <w:suppressAutoHyphens/>
        <w:spacing w:before="0" w:after="0" w:line="100" w:lineRule="atLeast"/>
        <w:ind w:left="20" w:right="20" w:firstLine="4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При кулинарной обработке овощей, для сохранения витаминов, соблюдаются следующие правила: овощи очищаются непосредственно перед приготовлением, закладываются только в кипящую воду, нарезав их перед варкой. Для обеспечения сохранности витаминов в блюдах овощи, подлежащие отвариванию в очищенном виде, чистят непосредственно перед варкой и варят в подсоленной воде (кроме свеклы).</w:t>
      </w:r>
    </w:p>
    <w:p w:rsidR="00CE694E" w:rsidRDefault="00CE694E" w:rsidP="00804CAE">
      <w:pPr>
        <w:pStyle w:val="8"/>
        <w:numPr>
          <w:ilvl w:val="2"/>
          <w:numId w:val="23"/>
        </w:numPr>
        <w:suppressAutoHyphens/>
        <w:spacing w:before="0" w:after="0" w:line="100" w:lineRule="atLeast"/>
        <w:ind w:left="20" w:right="20" w:firstLine="4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lastRenderedPageBreak/>
        <w:t>Приготовление салатов из сырых овощей не производится. Овощи (помидоры свежие, огурцы свежие) нарезаются порционно и подаются одним куском. Овощи, предназначенные для приготовления винегретов и салатов, не используются.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Фрукты, включая цитрусовые, тщательно моют в условиях холодного цеха (зоны) или цеха вторичной обработки овощей (зоны).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Кефир, ряженку, простоквашу и другие кисломолочные продукты </w:t>
      </w:r>
      <w:proofErr w:type="spellStart"/>
      <w:r>
        <w:rPr>
          <w:color w:val="00000A"/>
          <w:sz w:val="28"/>
          <w:szCs w:val="28"/>
        </w:rPr>
        <w:t>порционируют</w:t>
      </w:r>
      <w:proofErr w:type="spellEnd"/>
      <w:r>
        <w:rPr>
          <w:color w:val="00000A"/>
          <w:sz w:val="28"/>
          <w:szCs w:val="28"/>
        </w:rPr>
        <w:t xml:space="preserve">  в чашки непосредственно из пакетов или бутылок предварительно обработав </w:t>
      </w:r>
      <w:proofErr w:type="gramStart"/>
      <w:r>
        <w:rPr>
          <w:color w:val="00000A"/>
          <w:sz w:val="28"/>
          <w:szCs w:val="28"/>
        </w:rPr>
        <w:t>согласно</w:t>
      </w:r>
      <w:proofErr w:type="gramEnd"/>
      <w:r>
        <w:rPr>
          <w:color w:val="00000A"/>
          <w:sz w:val="28"/>
          <w:szCs w:val="28"/>
        </w:rPr>
        <w:t xml:space="preserve"> санитарных правил.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В эндемичных по йоду районах используется йодированная поваренная соль.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В целях профилактики недостаточности микронутриентов (витаминов и минеральных веществ) в питании детей используются пищевые продукты, обогащенные микронутриентами.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Витаминизация блюд проводится с учетом состояния здоровья детей, под контролем медицинского работника и при обязательном информировании родителей о проведении витаминизации.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Технология приготовления витаминизированных напитков соответствует технологии, указанной изготовителем в соответствии с инструкцией и удостоверением о государственной регистрации. Витаминизированные напитки готовят непосредственно перед раздачей.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При отсутствии в рационе питания витаминизированных напитков проводится искусственная </w:t>
      </w:r>
      <w:r>
        <w:rPr>
          <w:color w:val="00000A"/>
          <w:sz w:val="28"/>
          <w:szCs w:val="28"/>
          <w:lang w:val="en-US"/>
        </w:rPr>
        <w:t>C</w:t>
      </w:r>
      <w:r>
        <w:rPr>
          <w:color w:val="00000A"/>
          <w:sz w:val="28"/>
          <w:szCs w:val="28"/>
        </w:rPr>
        <w:t>- витаминизация. Препараты витаминов вводят в третье блюдо (компот или кисель) после его охлаждения до температуры 14 °</w:t>
      </w:r>
      <w:r>
        <w:rPr>
          <w:color w:val="00000A"/>
          <w:sz w:val="28"/>
          <w:szCs w:val="28"/>
          <w:lang w:val="en-US"/>
        </w:rPr>
        <w:t>C</w:t>
      </w:r>
      <w:r>
        <w:rPr>
          <w:color w:val="00000A"/>
          <w:sz w:val="28"/>
          <w:szCs w:val="28"/>
        </w:rPr>
        <w:t xml:space="preserve"> (для компота) и 35 °</w:t>
      </w:r>
      <w:r>
        <w:rPr>
          <w:color w:val="00000A"/>
          <w:sz w:val="28"/>
          <w:szCs w:val="28"/>
          <w:lang w:val="en-US"/>
        </w:rPr>
        <w:t>C</w:t>
      </w:r>
      <w:r>
        <w:rPr>
          <w:color w:val="00000A"/>
          <w:sz w:val="28"/>
          <w:szCs w:val="28"/>
        </w:rPr>
        <w:t xml:space="preserve"> (для киселя) непосредственно перед реализацией.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Витаминизированные блюда не подогреваются. </w:t>
      </w:r>
      <w:proofErr w:type="gramStart"/>
      <w:r>
        <w:rPr>
          <w:color w:val="00000A"/>
          <w:sz w:val="28"/>
          <w:szCs w:val="28"/>
        </w:rPr>
        <w:t>Витаминизация блюд проводится под контролем ответственного лица).</w:t>
      </w:r>
      <w:proofErr w:type="gramEnd"/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Данные о витаминизации блюд заносятся медицинским работником в журнал проведения витаминизации третьих и сладких блюд (Приложения №10).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Выдача готовой пищи разрешается только после проведения контроля </w:t>
      </w:r>
      <w:proofErr w:type="spellStart"/>
      <w:r>
        <w:rPr>
          <w:color w:val="00000A"/>
          <w:sz w:val="28"/>
          <w:szCs w:val="28"/>
        </w:rPr>
        <w:t>бракеражной</w:t>
      </w:r>
      <w:proofErr w:type="spellEnd"/>
      <w:r>
        <w:rPr>
          <w:color w:val="00000A"/>
          <w:sz w:val="28"/>
          <w:szCs w:val="28"/>
        </w:rPr>
        <w:t xml:space="preserve"> комиссией в составе не менее 3-х человек. Результаты контроля регистрируются в следующих журналах:</w:t>
      </w:r>
    </w:p>
    <w:p w:rsidR="00CE694E" w:rsidRDefault="00CE694E" w:rsidP="00CE694E">
      <w:pPr>
        <w:pStyle w:val="8"/>
        <w:spacing w:before="0" w:after="0" w:line="100" w:lineRule="atLeast"/>
        <w:ind w:left="1300" w:hanging="34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■ Журнал бракеража готовой пищевой продукции. (Приложение №11)</w:t>
      </w:r>
    </w:p>
    <w:p w:rsidR="00CE694E" w:rsidRDefault="00CE694E" w:rsidP="00CE694E">
      <w:pPr>
        <w:pStyle w:val="8"/>
        <w:spacing w:before="0" w:after="0" w:line="100" w:lineRule="atLeast"/>
        <w:ind w:left="1300" w:right="20" w:hanging="34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■ Органолептическая оценка готовой пищевой продукции, разработанная специально для журнала бракеража готовой пищевой продукции. (Приложение №12)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Масса порционных блюд соответствует выходу блюда, указанному в меню. При нарушении технологии приготовления пищи, а также в случае неготовности, блюдо допускают к выдаче только после устранения выявленных кулинарных недостатков.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Непосредственно после приготовления пищи отбирается суточная проба готовой продукции (все готовые блюда). </w:t>
      </w:r>
      <w:proofErr w:type="gramStart"/>
      <w:r>
        <w:rPr>
          <w:color w:val="00000A"/>
          <w:sz w:val="28"/>
          <w:szCs w:val="28"/>
        </w:rPr>
        <w:t>Суточная проба отбирается в объеме: порционные блюда - в полном объеме;  холодные закуски, первые блюда, гарниры и напитки (третьи блюда) - в количестве не менее 100 г.; порционные вторые блюда, биточки, котлеты,  бутерброды и т.д.  оставляют поштучно, целиком (в объеме одной порции).</w:t>
      </w:r>
      <w:proofErr w:type="gramEnd"/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Пробы отбираются стерильными или прокипяченными ложками в стерильную или прокипяченную посуду (банки, контейнеры) с плотно закрывающимися крышками, все блюда помещаются в отдельную посуду и сохраняются в течение не менее 48 часов при температуре +2 - +6 °</w:t>
      </w:r>
      <w:r>
        <w:rPr>
          <w:color w:val="00000A"/>
          <w:sz w:val="28"/>
          <w:szCs w:val="28"/>
          <w:lang w:val="en-US"/>
        </w:rPr>
        <w:t>C</w:t>
      </w:r>
      <w:r>
        <w:rPr>
          <w:color w:val="00000A"/>
          <w:sz w:val="28"/>
          <w:szCs w:val="28"/>
        </w:rPr>
        <w:t xml:space="preserve">. Посуда с пробами маркируется с указанием наименования приема пищи и датой отбора. </w:t>
      </w:r>
      <w:proofErr w:type="gramStart"/>
      <w:r>
        <w:rPr>
          <w:color w:val="00000A"/>
          <w:sz w:val="28"/>
          <w:szCs w:val="28"/>
        </w:rPr>
        <w:t>Контроль за</w:t>
      </w:r>
      <w:proofErr w:type="gramEnd"/>
      <w:r>
        <w:rPr>
          <w:color w:val="00000A"/>
          <w:sz w:val="28"/>
          <w:szCs w:val="28"/>
        </w:rPr>
        <w:t xml:space="preserve"> правильностью отбора и хранения суточной </w:t>
      </w:r>
      <w:r>
        <w:rPr>
          <w:color w:val="00000A"/>
          <w:sz w:val="28"/>
          <w:szCs w:val="28"/>
        </w:rPr>
        <w:lastRenderedPageBreak/>
        <w:t>пробы осуществляется ответственным лицом.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Для предотвращения возникновения и распространения инфекционных и массовых неинфекционных заболеваний (отравлений) не допускается:</w:t>
      </w:r>
    </w:p>
    <w:p w:rsidR="00CE694E" w:rsidRDefault="00CE694E" w:rsidP="00804CAE">
      <w:pPr>
        <w:pStyle w:val="8"/>
        <w:numPr>
          <w:ilvl w:val="0"/>
          <w:numId w:val="39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использование пищевых продуктов, указанных в Приложении №13;</w:t>
      </w:r>
    </w:p>
    <w:p w:rsidR="00CE694E" w:rsidRDefault="00CE694E" w:rsidP="00804CAE">
      <w:pPr>
        <w:pStyle w:val="8"/>
        <w:numPr>
          <w:ilvl w:val="0"/>
          <w:numId w:val="39"/>
        </w:numPr>
        <w:suppressAutoHyphens/>
        <w:spacing w:before="0" w:after="0" w:line="100" w:lineRule="atLeast"/>
        <w:ind w:left="0" w:right="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изготовление на пищеблоке образовательной организации творога и других кисломолочных продуктов, а также блинчиков с мясом или с творогом, макарон с </w:t>
      </w:r>
      <w:proofErr w:type="gramStart"/>
      <w:r>
        <w:rPr>
          <w:color w:val="00000A"/>
          <w:sz w:val="28"/>
          <w:szCs w:val="28"/>
        </w:rPr>
        <w:t>рубленным</w:t>
      </w:r>
      <w:proofErr w:type="gramEnd"/>
      <w:r>
        <w:rPr>
          <w:color w:val="00000A"/>
          <w:sz w:val="28"/>
          <w:szCs w:val="28"/>
        </w:rPr>
        <w:t xml:space="preserve"> яйцом, зельцев, яичницы-глазуньи, холодных напитков и морсов из </w:t>
      </w:r>
      <w:proofErr w:type="spellStart"/>
      <w:r>
        <w:rPr>
          <w:color w:val="00000A"/>
          <w:sz w:val="28"/>
          <w:szCs w:val="28"/>
        </w:rPr>
        <w:t>плодово</w:t>
      </w:r>
      <w:r>
        <w:rPr>
          <w:color w:val="00000A"/>
          <w:sz w:val="28"/>
          <w:szCs w:val="28"/>
        </w:rPr>
        <w:softHyphen/>
        <w:t>ягодного</w:t>
      </w:r>
      <w:proofErr w:type="spellEnd"/>
      <w:r>
        <w:rPr>
          <w:color w:val="00000A"/>
          <w:sz w:val="28"/>
          <w:szCs w:val="28"/>
        </w:rPr>
        <w:t xml:space="preserve"> сырья (без термической обработки), форшмаков из сельди, студней, паштетов, заливных блюд (мясных и рыбных); окрошек и холодных супов;</w:t>
      </w:r>
    </w:p>
    <w:p w:rsidR="00CE694E" w:rsidRDefault="00CE694E" w:rsidP="00804CAE">
      <w:pPr>
        <w:pStyle w:val="8"/>
        <w:numPr>
          <w:ilvl w:val="0"/>
          <w:numId w:val="39"/>
        </w:numPr>
        <w:suppressAutoHyphens/>
        <w:spacing w:before="0" w:after="0" w:line="100" w:lineRule="atLeast"/>
        <w:ind w:left="0" w:right="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использование остатков пищи от предыдущего приема и пищи, приготовленной накануне; пищевых продуктов с истекшими сроками годности и явными признаками недоброкачественности (порчи); овощей и фруктов с наличием плесени и признаками гнили.</w:t>
      </w:r>
    </w:p>
    <w:p w:rsidR="00CE694E" w:rsidRDefault="00CE694E" w:rsidP="00804CAE">
      <w:pPr>
        <w:pStyle w:val="8"/>
        <w:numPr>
          <w:ilvl w:val="1"/>
          <w:numId w:val="2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В образовательной организации организован правильный питьевой режим. Питьевая вода, в том числе расфасованная в емкости и бутилированная, по качеству и безопасности отвечает требованиям на питьевую воду.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Допускается использование кипяченой питьевой воды, при условии ее хранения не более 3-х часов. При использовании установок с дозированным розливом питьевой воды, расфасованной в емкости, предусматривается замена емкости по мере необходимости, но не реже, чем это предусматривается установленным изготовителем сроком хранения вскрытой емкости с водой.</w:t>
      </w:r>
    </w:p>
    <w:p w:rsidR="00CE694E" w:rsidRDefault="00CE694E" w:rsidP="00CE694E">
      <w:pPr>
        <w:pStyle w:val="8"/>
        <w:spacing w:before="0" w:after="24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Обработка дозирующих устрой</w:t>
      </w:r>
      <w:proofErr w:type="gramStart"/>
      <w:r>
        <w:rPr>
          <w:color w:val="00000A"/>
          <w:sz w:val="28"/>
          <w:szCs w:val="28"/>
        </w:rPr>
        <w:t>ств пр</w:t>
      </w:r>
      <w:proofErr w:type="gramEnd"/>
      <w:r>
        <w:rPr>
          <w:color w:val="00000A"/>
          <w:sz w:val="28"/>
          <w:szCs w:val="28"/>
        </w:rPr>
        <w:t>оводится с периодичностью - предусмотренной инструкцией по эксплуатации, но не реже одного раза в семь дней. Мойка с применением дезинфекционного средства проводится не реже одного раза в три месяца.</w:t>
      </w:r>
    </w:p>
    <w:p w:rsidR="00CE694E" w:rsidRDefault="00CE694E" w:rsidP="00804CAE">
      <w:pPr>
        <w:pStyle w:val="10"/>
        <w:keepNext/>
        <w:keepLines/>
        <w:numPr>
          <w:ilvl w:val="0"/>
          <w:numId w:val="23"/>
        </w:numPr>
        <w:tabs>
          <w:tab w:val="left" w:pos="1858"/>
        </w:tabs>
        <w:suppressAutoHyphens/>
        <w:spacing w:line="100" w:lineRule="atLeast"/>
        <w:ind w:left="1560" w:firstLine="0"/>
        <w:outlineLvl w:val="9"/>
        <w:rPr>
          <w:color w:val="00000A"/>
          <w:sz w:val="28"/>
          <w:szCs w:val="28"/>
        </w:rPr>
      </w:pPr>
      <w:bookmarkStart w:id="4" w:name="Bookmark3"/>
      <w:r>
        <w:rPr>
          <w:color w:val="00000A"/>
          <w:sz w:val="28"/>
          <w:szCs w:val="28"/>
        </w:rPr>
        <w:t>Порядок организации и проведения производственного контроля</w:t>
      </w:r>
      <w:bookmarkEnd w:id="4"/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Выделим виды опасных факторов при производстве пищевой продукции и, в соответствии с ними, обозначим перечень критических контрольных точек в процессе производства (изготовления) пищевой продукции:</w:t>
      </w:r>
    </w:p>
    <w:p w:rsidR="00CE694E" w:rsidRDefault="00CE694E" w:rsidP="00804CAE">
      <w:pPr>
        <w:pStyle w:val="8"/>
        <w:numPr>
          <w:ilvl w:val="1"/>
          <w:numId w:val="23"/>
        </w:numPr>
        <w:tabs>
          <w:tab w:val="left" w:pos="486"/>
        </w:tabs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Виды опасных факторов: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Опасные факторы сопряжены с производством продуктов питания, начиная с получения сырья, до конечного потребления, включая все стадии жизненного цикла продукции (обработку, переработку, хранение и реализацию) с целью выявления условий возникновения потенциального риска (рисков) и установления необходимых мер для их контроля.</w:t>
      </w:r>
    </w:p>
    <w:p w:rsidR="00CE694E" w:rsidRDefault="00CE694E" w:rsidP="00804CAE">
      <w:pPr>
        <w:pStyle w:val="21"/>
        <w:numPr>
          <w:ilvl w:val="0"/>
          <w:numId w:val="40"/>
        </w:numPr>
        <w:suppressAutoHyphens/>
        <w:spacing w:line="100" w:lineRule="atLeas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Биологические опасности:</w:t>
      </w:r>
    </w:p>
    <w:p w:rsidR="00CE694E" w:rsidRDefault="00CE694E" w:rsidP="00CE694E">
      <w:pPr>
        <w:pStyle w:val="8"/>
        <w:spacing w:before="0" w:after="0" w:line="100" w:lineRule="atLeast"/>
        <w:ind w:left="7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Источниками биологических опасных факторов могут быть люди, помещения, оборудование, вредители, неправильное хранение и вследствие этого рост и размножение микроорганизмов, воздух, вода, земля, растения.</w:t>
      </w:r>
    </w:p>
    <w:p w:rsidR="00CE694E" w:rsidRDefault="00CE694E" w:rsidP="00804CAE">
      <w:pPr>
        <w:pStyle w:val="21"/>
        <w:numPr>
          <w:ilvl w:val="0"/>
          <w:numId w:val="40"/>
        </w:numPr>
        <w:suppressAutoHyphens/>
        <w:spacing w:line="100" w:lineRule="atLeas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Химические опасности:</w:t>
      </w:r>
    </w:p>
    <w:p w:rsidR="00CE694E" w:rsidRDefault="00CE694E" w:rsidP="00CE694E">
      <w:pPr>
        <w:pStyle w:val="8"/>
        <w:spacing w:before="0" w:after="0" w:line="100" w:lineRule="atLeast"/>
        <w:ind w:left="7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Источниками химических опасных факторов могут быть люди, растения, помещения, оборудование, упаковка, вредители.</w:t>
      </w:r>
    </w:p>
    <w:p w:rsidR="00CE694E" w:rsidRDefault="00CE694E" w:rsidP="00804CAE">
      <w:pPr>
        <w:pStyle w:val="21"/>
        <w:numPr>
          <w:ilvl w:val="0"/>
          <w:numId w:val="40"/>
        </w:numPr>
        <w:suppressAutoHyphens/>
        <w:spacing w:line="100" w:lineRule="atLeas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Физические опасности:</w:t>
      </w:r>
    </w:p>
    <w:p w:rsidR="00CE694E" w:rsidRDefault="00CE694E" w:rsidP="00CE694E">
      <w:pPr>
        <w:pStyle w:val="8"/>
        <w:spacing w:before="0" w:after="0" w:line="100" w:lineRule="atLeast"/>
        <w:ind w:left="7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Физические опасности - наиболее общий тип опасности, который может проявляться в пищевой продукции, характеризующийся присутствием инородного материала.</w:t>
      </w:r>
    </w:p>
    <w:p w:rsidR="00CE694E" w:rsidRDefault="00CE694E" w:rsidP="00804CAE">
      <w:pPr>
        <w:pStyle w:val="8"/>
        <w:numPr>
          <w:ilvl w:val="1"/>
          <w:numId w:val="23"/>
        </w:numPr>
        <w:tabs>
          <w:tab w:val="left" w:pos="501"/>
        </w:tabs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Перечень критических контрольных точек процесса производства (изготовления) - </w:t>
      </w:r>
      <w:r>
        <w:rPr>
          <w:color w:val="00000A"/>
          <w:sz w:val="28"/>
          <w:szCs w:val="28"/>
        </w:rPr>
        <w:lastRenderedPageBreak/>
        <w:t>параметров технологических операций процесса производства (изготовления) пищевой продукции, которые необходимо контролировать для недопущения снижения качества выпускаемой пищевой продукции.</w:t>
      </w:r>
    </w:p>
    <w:p w:rsidR="00CE694E" w:rsidRDefault="00CE694E" w:rsidP="00804CAE">
      <w:pPr>
        <w:pStyle w:val="8"/>
        <w:numPr>
          <w:ilvl w:val="2"/>
          <w:numId w:val="23"/>
        </w:numPr>
        <w:suppressAutoHyphens/>
        <w:spacing w:before="0" w:after="0" w:line="100" w:lineRule="atLeast"/>
        <w:ind w:left="20" w:right="20" w:firstLine="4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Приемка сырья - Проверка качества продовольственного сырья и пищевых продуктов, - документальная и органолептическая, а также условий и правильности её хранения и использования, к этому пункту разработаны следующие приложения:</w:t>
      </w:r>
    </w:p>
    <w:p w:rsidR="00CE694E" w:rsidRDefault="00CE694E" w:rsidP="00CE694E">
      <w:pPr>
        <w:pStyle w:val="8"/>
        <w:spacing w:before="0" w:after="0" w:line="100" w:lineRule="atLeast"/>
        <w:ind w:left="58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Приложение №14. Проведение анализа рисков при закупке, приеме продуктов от поставщика в склад пищевых продуктов, и последующей передаче на пищеблок.</w:t>
      </w:r>
    </w:p>
    <w:p w:rsidR="00CE694E" w:rsidRDefault="00CE694E" w:rsidP="00CE694E">
      <w:pPr>
        <w:pStyle w:val="8"/>
        <w:spacing w:before="0" w:after="0" w:line="100" w:lineRule="atLeast"/>
        <w:ind w:left="58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Приложение №15. Рекомендуемый ассортимент основных пищевых продуктов для использования в питании детей образовательных организациях.</w:t>
      </w:r>
    </w:p>
    <w:p w:rsidR="00CE694E" w:rsidRDefault="00CE694E" w:rsidP="00CE694E">
      <w:pPr>
        <w:pStyle w:val="8"/>
        <w:spacing w:before="0" w:after="0" w:line="100" w:lineRule="atLeast"/>
        <w:ind w:left="58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Приложение №16. Требования к перевозке и приему пищевых продуктов в образовательные организации.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56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При организации питания детей в образовательной организации изначально придерживается рекомендуемого ассортимента основных пищевых продуктов для использования в питании детей образовательной организации (Приложение №15) и не используются продукты, </w:t>
      </w:r>
      <w:proofErr w:type="gramStart"/>
      <w:r>
        <w:rPr>
          <w:color w:val="00000A"/>
          <w:sz w:val="28"/>
          <w:szCs w:val="28"/>
        </w:rPr>
        <w:t>входящие</w:t>
      </w:r>
      <w:proofErr w:type="gramEnd"/>
      <w:r>
        <w:rPr>
          <w:color w:val="00000A"/>
          <w:sz w:val="28"/>
          <w:szCs w:val="28"/>
        </w:rPr>
        <w:t xml:space="preserve"> указанные в перечень пищевой продукции, которые не допускаются при организации питания детей в соответствии с СанПиН 2.3/2.4.3590-20 (Приложение №13), изначальный отбор пищевой продукции (в т.ч. при формировании спецификации при </w:t>
      </w:r>
      <w:proofErr w:type="gramStart"/>
      <w:r>
        <w:rPr>
          <w:color w:val="00000A"/>
          <w:sz w:val="28"/>
          <w:szCs w:val="28"/>
        </w:rPr>
        <w:t>осуществлении</w:t>
      </w:r>
      <w:proofErr w:type="gramEnd"/>
      <w:r>
        <w:rPr>
          <w:color w:val="00000A"/>
          <w:sz w:val="28"/>
          <w:szCs w:val="28"/>
        </w:rPr>
        <w:t xml:space="preserve"> закупок продуктов питания) позволяет нивелировать влияние Контрольной Точки риска, однако, следует (при наличии финансирования) осуществлять лабораторное исследование поступающего сырья. </w:t>
      </w:r>
    </w:p>
    <w:p w:rsidR="00CE694E" w:rsidRDefault="00CE694E" w:rsidP="00804CAE">
      <w:pPr>
        <w:pStyle w:val="8"/>
        <w:numPr>
          <w:ilvl w:val="2"/>
          <w:numId w:val="23"/>
        </w:numPr>
        <w:suppressAutoHyphens/>
        <w:spacing w:before="0" w:after="0" w:line="100" w:lineRule="atLeast"/>
        <w:ind w:left="20" w:right="20" w:firstLine="4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Хранение поступающего пищевого сырья - осуществляется в соответствии с СанПиН 2.3/2.4.3590-20, данные о параметрах температуры и влажности фиксируются в специальных журналах (Приложения №7 и№8).</w:t>
      </w:r>
    </w:p>
    <w:p w:rsidR="00CE694E" w:rsidRDefault="00CE694E" w:rsidP="00804CAE">
      <w:pPr>
        <w:pStyle w:val="8"/>
        <w:numPr>
          <w:ilvl w:val="2"/>
          <w:numId w:val="23"/>
        </w:numPr>
        <w:suppressAutoHyphens/>
        <w:spacing w:before="0" w:after="0" w:line="100" w:lineRule="atLeast"/>
        <w:ind w:left="20" w:right="20" w:firstLine="44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Обработки и переработка, термообработка при приготовлении кулинарных изделий. </w:t>
      </w:r>
      <w:proofErr w:type="gramStart"/>
      <w:r>
        <w:rPr>
          <w:color w:val="00000A"/>
          <w:sz w:val="28"/>
          <w:szCs w:val="28"/>
        </w:rPr>
        <w:t>Процесс приготовления пищевой продукции и кулинарных изделий в учреждении основывается на разработанном в соответствии с СанПиН 2.3/2.4.3590-20 и утвержденных директором  двухнедельном  меню и технико-технологических карт (ТТК), выполненных по сборникам рецептур блюд для образовательных учреждений.</w:t>
      </w:r>
      <w:proofErr w:type="gramEnd"/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Горячие блюда (супы, соусы, напитки) - температура приготовления свыше 100</w:t>
      </w:r>
      <w:proofErr w:type="gramStart"/>
      <w:r>
        <w:rPr>
          <w:color w:val="00000A"/>
          <w:sz w:val="28"/>
          <w:szCs w:val="28"/>
        </w:rPr>
        <w:t>° С</w:t>
      </w:r>
      <w:proofErr w:type="gramEnd"/>
      <w:r>
        <w:rPr>
          <w:color w:val="00000A"/>
          <w:sz w:val="28"/>
          <w:szCs w:val="28"/>
        </w:rPr>
        <w:t>, время приготовления зависит от сложности приготовления блюда, в среднем составляет от 2 ч до 3,5 ч. Вторые блюда и гарниры - варятся при температуре свыше 100° С, время приготовления в среднем составляет от 20 мин. до 1 ч.</w:t>
      </w:r>
    </w:p>
    <w:p w:rsidR="00CE694E" w:rsidRDefault="00CE694E" w:rsidP="00CE694E">
      <w:pPr>
        <w:pStyle w:val="8"/>
        <w:spacing w:before="0" w:after="0" w:line="100" w:lineRule="atLeast"/>
        <w:ind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4.2.5.</w:t>
      </w:r>
      <w:proofErr w:type="gramStart"/>
      <w:r>
        <w:rPr>
          <w:color w:val="00000A"/>
          <w:sz w:val="28"/>
          <w:szCs w:val="28"/>
        </w:rPr>
        <w:t>Контроль за</w:t>
      </w:r>
      <w:proofErr w:type="gramEnd"/>
      <w:r>
        <w:rPr>
          <w:color w:val="00000A"/>
          <w:sz w:val="28"/>
          <w:szCs w:val="28"/>
        </w:rPr>
        <w:t xml:space="preserve"> температурой в холодильных установках, контроль температуры и влажности (гигрометром), соблюдение условий хранения в складских помещениях.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Продукты следует хранить согласно принятой классификации по видам продукции: сухие; хлеб; мясные; рыбные; молочно-жировые; гастрономические; овощи и фрукты.</w:t>
      </w:r>
    </w:p>
    <w:p w:rsidR="00CE694E" w:rsidRDefault="00CE694E" w:rsidP="00CE694E">
      <w:pPr>
        <w:pStyle w:val="8"/>
        <w:spacing w:before="0" w:after="0" w:line="100" w:lineRule="atLeast"/>
        <w:ind w:left="58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Приложение №7. Журнал учета температуры в холодильниках (Форма, рекомендуемая СанПиН 2.3/2.4.3590-20).</w:t>
      </w:r>
    </w:p>
    <w:p w:rsidR="00CE694E" w:rsidRDefault="00CE694E" w:rsidP="00CE694E">
      <w:pPr>
        <w:pStyle w:val="8"/>
        <w:spacing w:before="0" w:after="0" w:line="100" w:lineRule="atLeast"/>
        <w:ind w:left="58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Приложение №8. Журнал учета температуры и влажности воздуха в складских помещениях.</w:t>
      </w:r>
    </w:p>
    <w:p w:rsidR="00CE694E" w:rsidRDefault="00CE694E" w:rsidP="00804CAE">
      <w:pPr>
        <w:pStyle w:val="8"/>
        <w:numPr>
          <w:ilvl w:val="2"/>
          <w:numId w:val="47"/>
        </w:numPr>
        <w:tabs>
          <w:tab w:val="left" w:pos="1106"/>
        </w:tabs>
        <w:suppressAutoHyphens/>
        <w:spacing w:before="0" w:after="240" w:line="100" w:lineRule="atLeast"/>
        <w:ind w:left="0" w:right="20" w:hanging="36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Особенности хранения и реализации готовой пищевой продукции - пищевая продукция в учреждении не хранится, реализуется в течение 2 часов с момента приготовления, </w:t>
      </w:r>
      <w:proofErr w:type="gramStart"/>
      <w:r>
        <w:rPr>
          <w:color w:val="00000A"/>
          <w:sz w:val="28"/>
          <w:szCs w:val="28"/>
        </w:rPr>
        <w:t>согласно графика</w:t>
      </w:r>
      <w:proofErr w:type="gramEnd"/>
      <w:r>
        <w:rPr>
          <w:color w:val="00000A"/>
          <w:sz w:val="28"/>
          <w:szCs w:val="28"/>
        </w:rPr>
        <w:t xml:space="preserve"> посещения столовой (Приложение №17). Пробы отбираются и хранятся в соответствии с СанПиН 2.3/2.4.3590-20 в течение двух суток (48часов).</w:t>
      </w:r>
    </w:p>
    <w:p w:rsidR="00CE694E" w:rsidRDefault="00CE694E" w:rsidP="00804CAE">
      <w:pPr>
        <w:pStyle w:val="10"/>
        <w:keepNext/>
        <w:keepLines/>
        <w:numPr>
          <w:ilvl w:val="0"/>
          <w:numId w:val="47"/>
        </w:numPr>
        <w:tabs>
          <w:tab w:val="left" w:pos="518"/>
        </w:tabs>
        <w:suppressAutoHyphens/>
        <w:spacing w:line="100" w:lineRule="atLeast"/>
        <w:outlineLvl w:val="9"/>
        <w:rPr>
          <w:color w:val="00000A"/>
          <w:sz w:val="28"/>
          <w:szCs w:val="28"/>
        </w:rPr>
      </w:pPr>
      <w:bookmarkStart w:id="5" w:name="Bookmark4"/>
      <w:r>
        <w:rPr>
          <w:color w:val="00000A"/>
          <w:sz w:val="28"/>
          <w:szCs w:val="28"/>
        </w:rPr>
        <w:lastRenderedPageBreak/>
        <w:t>Предельные значения параметров, контролируемых в критических контрольных точках.</w:t>
      </w:r>
      <w:bookmarkEnd w:id="5"/>
    </w:p>
    <w:p w:rsidR="00CE694E" w:rsidRDefault="00CE694E" w:rsidP="00CE694E">
      <w:pPr>
        <w:pStyle w:val="8"/>
        <w:spacing w:before="0" w:after="0" w:line="100" w:lineRule="atLeast"/>
        <w:ind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5.1 Усл</w:t>
      </w:r>
      <w:r w:rsidR="00166561">
        <w:rPr>
          <w:color w:val="00000A"/>
          <w:sz w:val="28"/>
          <w:szCs w:val="28"/>
        </w:rPr>
        <w:t>овия хранения сырья  соответст</w:t>
      </w:r>
      <w:r>
        <w:rPr>
          <w:color w:val="00000A"/>
          <w:sz w:val="28"/>
          <w:szCs w:val="28"/>
        </w:rPr>
        <w:t>вуют требованиям, установленным изготовителем, в соответствии с товаросопроводительными документами и маркировкой на транспортной и потребительской упаковке.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Эти данные фиксируется в Журналах бракеража скоропортящейся продукции. В соответствии с указанными данными организуется хранение поступающей продукции в образовательной организации (на складе для хранения пищевой продукции №1), что фиксируется в соответствующих Журналах (Приложение №6 и №7). В случае нарушения работы холодильного оборудования продукция не допускается к приготовлению и утилизируется, неисправности оборудования устраняются.</w:t>
      </w:r>
    </w:p>
    <w:p w:rsidR="00CE694E" w:rsidRDefault="00CE694E" w:rsidP="00CE694E">
      <w:pPr>
        <w:pStyle w:val="8"/>
        <w:spacing w:before="0" w:after="0" w:line="100" w:lineRule="atLeast"/>
        <w:ind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5.2 Оценку качества блюд и кулинарных изделий проводят, как правило, по таким органолептическим показателям как: внешний вид, цвет, консистенция, запах и вкус. Для отдельных групп блюд количество показателей качества может быть снижено (прозрачные супы) или увеличено (мучные кондитерские и булочные изделия). Органолептический анализ блюд и кулинарных изделий проводят путем последовательного сопоставления этих показателей с их описанием в действующей нормативно-технической и технологической документации (требования к качеству представлены в технико-технологических и технологических картах к д</w:t>
      </w:r>
      <w:r w:rsidR="000D2A90">
        <w:rPr>
          <w:color w:val="00000A"/>
          <w:sz w:val="28"/>
          <w:szCs w:val="28"/>
        </w:rPr>
        <w:t>вухнедельному меню МОУ Кавельщинской</w:t>
      </w:r>
      <w:r>
        <w:rPr>
          <w:color w:val="00000A"/>
          <w:sz w:val="28"/>
          <w:szCs w:val="28"/>
        </w:rPr>
        <w:t xml:space="preserve"> ООШ, а также ГОСТах на продукцию).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- При органолептической оценке соусных блюд, прежде всего, устанавливают кулинарную обоснованность подбора соусов к блюдам. Для соусов вначале определяют их консистенцию, переливая тонкой струйкой и пробуя на вкус. </w:t>
      </w:r>
      <w:proofErr w:type="gramStart"/>
      <w:r>
        <w:rPr>
          <w:color w:val="00000A"/>
          <w:sz w:val="28"/>
          <w:szCs w:val="28"/>
        </w:rPr>
        <w:t>Затем определяют цвет, запах и консистенцию наполнителей, форму их нарезки, состав (лук, огурцы, корнеплоды и т.д.) и вкус.</w:t>
      </w:r>
      <w:proofErr w:type="gramEnd"/>
    </w:p>
    <w:p w:rsidR="00CE694E" w:rsidRDefault="00CE694E" w:rsidP="00804CAE">
      <w:pPr>
        <w:pStyle w:val="8"/>
        <w:numPr>
          <w:ilvl w:val="0"/>
          <w:numId w:val="26"/>
        </w:numPr>
        <w:suppressAutoHyphens/>
        <w:spacing w:before="0" w:after="0" w:line="100" w:lineRule="atLeast"/>
        <w:ind w:left="20" w:right="20" w:firstLine="90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При проверке качества блюд из отварных и жареных овощей прежде оценивают правильность технологической обработки сырья, а затем в установленном порядке исследуют консистенцию, запах, вкус и соответствие блюд рецептуре.</w:t>
      </w:r>
    </w:p>
    <w:p w:rsidR="00CE694E" w:rsidRDefault="00CE694E" w:rsidP="00804CAE">
      <w:pPr>
        <w:pStyle w:val="8"/>
        <w:numPr>
          <w:ilvl w:val="0"/>
          <w:numId w:val="26"/>
        </w:numPr>
        <w:suppressAutoHyphens/>
        <w:spacing w:before="0" w:after="0" w:line="100" w:lineRule="atLeast"/>
        <w:ind w:left="20" w:right="20" w:firstLine="90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При оценке блюд из рыбы проверяют правильность разделки и соблюдение рецептур; правильность подготовки полуфабрикатов (нарезка, панировка); степень готовности; запах и вкус изделий;</w:t>
      </w:r>
    </w:p>
    <w:p w:rsidR="00CE694E" w:rsidRDefault="00CE694E" w:rsidP="00CE694E">
      <w:pPr>
        <w:pStyle w:val="8"/>
        <w:spacing w:before="0" w:after="0" w:line="100" w:lineRule="atLeast"/>
        <w:ind w:left="20" w:right="220" w:firstLine="110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• У мясных блюд вначале оценивают внешний вид блюда в целом и отдельно мясного изделия: форму нарезки, состояние поверхности, панировки. Затем проверяют степень готовности изделий проколом поварской иглы по консистенции и цвету на разрезе. После этого оценивают запах и вкус блюда</w:t>
      </w:r>
    </w:p>
    <w:p w:rsidR="00CE694E" w:rsidRDefault="00CE694E" w:rsidP="00CE694E">
      <w:pPr>
        <w:pStyle w:val="8"/>
        <w:spacing w:before="0" w:after="0" w:line="100" w:lineRule="atLeast"/>
        <w:ind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5.3 Разработка системы мониторинга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Мониторинг качества готовой пищевой продукции фиксируется в Журнале бракеража готовой пищевой продукции (Приложения №11 и №12), а также в журнале общественного </w:t>
      </w:r>
      <w:proofErr w:type="gramStart"/>
      <w:r>
        <w:rPr>
          <w:color w:val="00000A"/>
          <w:sz w:val="28"/>
          <w:szCs w:val="28"/>
        </w:rPr>
        <w:t>контроля за</w:t>
      </w:r>
      <w:proofErr w:type="gramEnd"/>
      <w:r>
        <w:rPr>
          <w:color w:val="00000A"/>
          <w:sz w:val="28"/>
          <w:szCs w:val="28"/>
        </w:rPr>
        <w:t xml:space="preserve"> состоянием питания, который хранится в течение год (Приложение №18).</w:t>
      </w:r>
    </w:p>
    <w:p w:rsidR="00CE694E" w:rsidRDefault="00CE694E" w:rsidP="00CE694E">
      <w:pPr>
        <w:pStyle w:val="8"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Проведение процедуры мониторинга и корректирующих действий представлены в приложении №19.</w:t>
      </w:r>
    </w:p>
    <w:p w:rsidR="00CE694E" w:rsidRDefault="00CE694E" w:rsidP="00CE694E">
      <w:pPr>
        <w:pStyle w:val="8"/>
        <w:spacing w:before="0" w:after="0" w:line="100" w:lineRule="atLeast"/>
        <w:ind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5.3.1 Температура и влажность (в помещениях, где хранятся сухие продукты) измеряется - ежедневно, с занесением в «Журнале учета температуры и влажности воздуха» - контроль проводится во всех холодильных установках и в местах хранения сухих продуктов (Приложение №8).</w:t>
      </w:r>
    </w:p>
    <w:p w:rsidR="00CE694E" w:rsidRDefault="00CE694E" w:rsidP="00CE694E">
      <w:pPr>
        <w:pStyle w:val="8"/>
        <w:spacing w:before="0" w:after="0" w:line="100" w:lineRule="atLeast"/>
        <w:ind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5.3.2 Термообработка - ведение </w:t>
      </w:r>
      <w:proofErr w:type="spellStart"/>
      <w:r>
        <w:rPr>
          <w:color w:val="00000A"/>
          <w:sz w:val="28"/>
          <w:szCs w:val="28"/>
        </w:rPr>
        <w:t>бракеражного</w:t>
      </w:r>
      <w:proofErr w:type="spellEnd"/>
      <w:r>
        <w:rPr>
          <w:color w:val="00000A"/>
          <w:sz w:val="28"/>
          <w:szCs w:val="28"/>
        </w:rPr>
        <w:t xml:space="preserve"> журнала готовой продукции. Ежедневно </w:t>
      </w:r>
      <w:r>
        <w:rPr>
          <w:color w:val="00000A"/>
          <w:sz w:val="28"/>
          <w:szCs w:val="28"/>
        </w:rPr>
        <w:lastRenderedPageBreak/>
        <w:t xml:space="preserve">проводится оценка качества блюд и кулинарных изделий. При этом указывается наименование приема пищи, время снятия пробы, наименование блюд, результаты органолептической оценки блюд, включая оценку степени готовности и взвешивания порционных блюд, разрешение на раздачу (реализацию) продукции, ф.и.о. и личные подписи членов </w:t>
      </w:r>
      <w:proofErr w:type="spellStart"/>
      <w:r>
        <w:rPr>
          <w:color w:val="00000A"/>
          <w:sz w:val="28"/>
          <w:szCs w:val="28"/>
        </w:rPr>
        <w:t>бракеражной</w:t>
      </w:r>
      <w:proofErr w:type="spellEnd"/>
      <w:r>
        <w:rPr>
          <w:color w:val="00000A"/>
          <w:sz w:val="28"/>
          <w:szCs w:val="28"/>
        </w:rPr>
        <w:t xml:space="preserve"> комиссии (Приложение №11).</w:t>
      </w:r>
    </w:p>
    <w:p w:rsidR="00CE694E" w:rsidRDefault="00CE694E" w:rsidP="00CE694E">
      <w:pPr>
        <w:pStyle w:val="8"/>
        <w:spacing w:before="0" w:after="0" w:line="100" w:lineRule="atLeast"/>
        <w:ind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6.1 Порядок действий в случае отклонения значений показателей, указанных в пункте 6.3 настоящей части, от установленных предельных значений.</w:t>
      </w:r>
    </w:p>
    <w:p w:rsidR="00CE694E" w:rsidRDefault="00CE694E" w:rsidP="00CE694E">
      <w:pPr>
        <w:pStyle w:val="8"/>
        <w:tabs>
          <w:tab w:val="left" w:pos="1098"/>
        </w:tabs>
        <w:spacing w:before="0" w:after="0" w:line="100" w:lineRule="atLeast"/>
        <w:ind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6.1.1Нарушение температурного режима и относительной влажности воздуха при хранении сырья - после проведенных лабораторных исследований:</w:t>
      </w:r>
    </w:p>
    <w:p w:rsidR="00CE694E" w:rsidRDefault="00CE694E" w:rsidP="00CE694E">
      <w:pPr>
        <w:pStyle w:val="8"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а) при хороших результатах - сырье отправляют на термообработку;</w:t>
      </w:r>
    </w:p>
    <w:p w:rsidR="00CE694E" w:rsidRDefault="00CE694E" w:rsidP="00CE694E">
      <w:pPr>
        <w:pStyle w:val="8"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б) при отрицательных результатах - сырьё утилизируют.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4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6.1.2.После проведения оценки качества готовых блюд, с отметкой в </w:t>
      </w:r>
      <w:proofErr w:type="spellStart"/>
      <w:r>
        <w:rPr>
          <w:color w:val="00000A"/>
          <w:sz w:val="28"/>
          <w:szCs w:val="28"/>
        </w:rPr>
        <w:t>бракеражном</w:t>
      </w:r>
      <w:proofErr w:type="spellEnd"/>
      <w:r>
        <w:rPr>
          <w:color w:val="00000A"/>
          <w:sz w:val="28"/>
          <w:szCs w:val="28"/>
        </w:rPr>
        <w:t xml:space="preserve"> журнале, при нарушении технологии приготовления пищи, а также в случае неготовности, блюдо к выдаче не допускается до устранения выявленных кулинарных недостатков - его направляют на вторичную термообработку, и снова проводят оценку качества, с отметкой в </w:t>
      </w:r>
      <w:proofErr w:type="spellStart"/>
      <w:r>
        <w:rPr>
          <w:color w:val="00000A"/>
          <w:sz w:val="28"/>
          <w:szCs w:val="28"/>
        </w:rPr>
        <w:t>бракеражном</w:t>
      </w:r>
      <w:proofErr w:type="spellEnd"/>
      <w:r>
        <w:rPr>
          <w:color w:val="00000A"/>
          <w:sz w:val="28"/>
          <w:szCs w:val="28"/>
        </w:rPr>
        <w:t xml:space="preserve"> журнале.</w:t>
      </w:r>
    </w:p>
    <w:p w:rsidR="00CE694E" w:rsidRDefault="00CE694E" w:rsidP="00CE694E">
      <w:pPr>
        <w:pStyle w:val="8"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6.2 Периодичность проведения проверки на соответствие выпускаемой пищевой продукции.</w:t>
      </w:r>
    </w:p>
    <w:p w:rsidR="00CE694E" w:rsidRDefault="00CE694E" w:rsidP="00804CAE">
      <w:pPr>
        <w:pStyle w:val="8"/>
        <w:numPr>
          <w:ilvl w:val="0"/>
          <w:numId w:val="27"/>
        </w:numPr>
        <w:tabs>
          <w:tab w:val="left" w:pos="1379"/>
        </w:tabs>
        <w:suppressAutoHyphens/>
        <w:spacing w:before="0" w:after="0" w:line="100" w:lineRule="atLeast"/>
        <w:ind w:left="58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Лабораторный контроль (Приложения №20 и №21)</w:t>
      </w:r>
    </w:p>
    <w:p w:rsidR="00CE694E" w:rsidRDefault="00CE694E" w:rsidP="00804CAE">
      <w:pPr>
        <w:pStyle w:val="8"/>
        <w:numPr>
          <w:ilvl w:val="0"/>
          <w:numId w:val="27"/>
        </w:numPr>
        <w:tabs>
          <w:tab w:val="left" w:pos="1379"/>
        </w:tabs>
        <w:suppressAutoHyphens/>
        <w:spacing w:before="0" w:after="0" w:line="100" w:lineRule="atLeast"/>
        <w:ind w:left="58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Органолептическая оценка (Приложения №12)</w:t>
      </w:r>
    </w:p>
    <w:p w:rsidR="00CE694E" w:rsidRDefault="00CE694E" w:rsidP="00804CAE">
      <w:pPr>
        <w:pStyle w:val="8"/>
        <w:numPr>
          <w:ilvl w:val="1"/>
          <w:numId w:val="48"/>
        </w:numPr>
        <w:suppressAutoHyphens/>
        <w:spacing w:before="0" w:after="0" w:line="100" w:lineRule="atLeast"/>
        <w:ind w:left="0" w:right="68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Периодичность проведения уборки, мойки, дезинфекции, дератизации и дезинсекции производственных помещений, оборудования в процессе производства (изготовления) пищевой продукции.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Периодичность проведения уборки проводится </w:t>
      </w:r>
      <w:proofErr w:type="gramStart"/>
      <w:r>
        <w:rPr>
          <w:color w:val="00000A"/>
          <w:sz w:val="28"/>
          <w:szCs w:val="28"/>
        </w:rPr>
        <w:t>согласно графика</w:t>
      </w:r>
      <w:proofErr w:type="gramEnd"/>
      <w:r>
        <w:rPr>
          <w:color w:val="00000A"/>
          <w:sz w:val="28"/>
          <w:szCs w:val="28"/>
        </w:rPr>
        <w:t xml:space="preserve"> генеральной уборки, мойки оборудования в процессе производства (изготовления) пищевой продукции - после каждого изготовления пищи и по мере необходимости; дезинфекции, дератизации и дезинсекции производственных помещений - по мере необходимости:</w:t>
      </w:r>
    </w:p>
    <w:p w:rsidR="00CE694E" w:rsidRDefault="00CE694E" w:rsidP="00CE694E">
      <w:pPr>
        <w:pStyle w:val="8"/>
        <w:spacing w:before="0" w:after="0" w:line="100" w:lineRule="atLeast"/>
        <w:ind w:left="58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Приложение №22. Периодичность проведения уборки, мойки, дезинфекции, дератизации и дезинсекции производственных помещений, оборудования в процессе производства (изготовления) пищевой продукции.</w:t>
      </w:r>
    </w:p>
    <w:p w:rsidR="00CE694E" w:rsidRDefault="00CE694E" w:rsidP="00CE694E">
      <w:pPr>
        <w:pStyle w:val="8"/>
        <w:spacing w:before="0" w:after="0" w:line="100" w:lineRule="atLeast"/>
        <w:ind w:left="580" w:right="276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Приложение №23. График генеральной и влажной уборки пищеблока </w:t>
      </w:r>
    </w:p>
    <w:p w:rsidR="00CE694E" w:rsidRDefault="00CE694E" w:rsidP="00CE694E">
      <w:pPr>
        <w:pStyle w:val="8"/>
        <w:spacing w:before="0" w:after="0" w:line="100" w:lineRule="atLeast"/>
        <w:ind w:left="580" w:right="276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Приложение №24. Журнал учета дезинфекции и дератизации</w:t>
      </w:r>
    </w:p>
    <w:p w:rsidR="00CE694E" w:rsidRDefault="00CE694E" w:rsidP="00804CAE">
      <w:pPr>
        <w:pStyle w:val="8"/>
        <w:numPr>
          <w:ilvl w:val="1"/>
          <w:numId w:val="48"/>
        </w:numPr>
        <w:tabs>
          <w:tab w:val="left" w:pos="447"/>
        </w:tabs>
        <w:suppressAutoHyphens/>
        <w:spacing w:before="0" w:after="0" w:line="100" w:lineRule="atLeast"/>
        <w:ind w:left="0" w:right="1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Меры по предотвращению проникновения в производственные помещения грызунов, насекомых, синантропных птиц и животных.</w:t>
      </w:r>
    </w:p>
    <w:p w:rsidR="00CE694E" w:rsidRDefault="00CE694E" w:rsidP="00804CAE">
      <w:pPr>
        <w:pStyle w:val="8"/>
        <w:numPr>
          <w:ilvl w:val="2"/>
          <w:numId w:val="48"/>
        </w:numPr>
        <w:suppressAutoHyphens/>
        <w:spacing w:before="0" w:after="0" w:line="100" w:lineRule="atLeast"/>
        <w:ind w:left="0" w:right="20" w:hanging="36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Открывающиеся внешние окна (фрамуги) должны быть оборудованы легко снимаемыми для очищения защитными сетками от насекомых, птиц;</w:t>
      </w:r>
    </w:p>
    <w:p w:rsidR="00CE694E" w:rsidRDefault="00CE694E" w:rsidP="00804CAE">
      <w:pPr>
        <w:pStyle w:val="8"/>
        <w:numPr>
          <w:ilvl w:val="2"/>
          <w:numId w:val="48"/>
        </w:numPr>
        <w:suppressAutoHyphens/>
        <w:spacing w:before="0" w:after="0" w:line="100" w:lineRule="atLeast"/>
        <w:ind w:left="0" w:right="20" w:hanging="36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Обеспечить защиту от проникновения в производственные помещения животных, в том числе грызунов - плотно закрывающиеся двери, вовремя восстанавливать отверстия в стенах и полах, отверстия должны быть закрыты сетками или решетками;</w:t>
      </w:r>
    </w:p>
    <w:p w:rsidR="00CE694E" w:rsidRDefault="00CE694E" w:rsidP="00804CAE">
      <w:pPr>
        <w:pStyle w:val="8"/>
        <w:numPr>
          <w:ilvl w:val="2"/>
          <w:numId w:val="48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Отверстия вентиляционных систем закрываются мелкоячеистой полимерной сеткой.</w:t>
      </w:r>
    </w:p>
    <w:p w:rsidR="00CE694E" w:rsidRDefault="00CE694E" w:rsidP="00804CAE">
      <w:pPr>
        <w:pStyle w:val="8"/>
        <w:numPr>
          <w:ilvl w:val="2"/>
          <w:numId w:val="48"/>
        </w:numPr>
        <w:suppressAutoHyphens/>
        <w:spacing w:before="0" w:after="240" w:line="100" w:lineRule="atLeast"/>
        <w:ind w:left="0" w:right="20" w:hanging="36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Обслуживание образовательной организации по дератизации и дезинсекции осуществляется специализированными организациями, имеющими лицензии на право деятельности.</w:t>
      </w:r>
    </w:p>
    <w:p w:rsidR="00CE694E" w:rsidRDefault="00CE694E" w:rsidP="00804CAE">
      <w:pPr>
        <w:pStyle w:val="10"/>
        <w:keepNext/>
        <w:keepLines/>
        <w:numPr>
          <w:ilvl w:val="0"/>
          <w:numId w:val="49"/>
        </w:numPr>
        <w:tabs>
          <w:tab w:val="left" w:pos="602"/>
        </w:tabs>
        <w:suppressAutoHyphens/>
        <w:spacing w:line="100" w:lineRule="atLeast"/>
        <w:ind w:left="0" w:right="320" w:hanging="2040"/>
        <w:jc w:val="left"/>
        <w:outlineLvl w:val="9"/>
        <w:rPr>
          <w:color w:val="00000A"/>
          <w:sz w:val="28"/>
          <w:szCs w:val="28"/>
        </w:rPr>
      </w:pPr>
      <w:bookmarkStart w:id="6" w:name="Bookmark5"/>
      <w:r>
        <w:rPr>
          <w:color w:val="00000A"/>
          <w:sz w:val="28"/>
          <w:szCs w:val="28"/>
        </w:rPr>
        <w:lastRenderedPageBreak/>
        <w:t xml:space="preserve"> Мероприятия по предупреждению возникновения и распространения острых кишечных инфекций и пищевых отравлений (Приложение № 25)</w:t>
      </w:r>
      <w:bookmarkEnd w:id="6"/>
    </w:p>
    <w:p w:rsidR="00CE694E" w:rsidRDefault="00CE694E" w:rsidP="00804CAE">
      <w:pPr>
        <w:pStyle w:val="8"/>
        <w:numPr>
          <w:ilvl w:val="0"/>
          <w:numId w:val="28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Объектами производственного контроля являются: сырье и реализуемая продукция, вода водопроводная, технологическое оборудование, инвентарь, работающий персонал, условия труда работников.</w:t>
      </w:r>
    </w:p>
    <w:p w:rsidR="00CE694E" w:rsidRDefault="00CE694E" w:rsidP="00804CAE">
      <w:pPr>
        <w:pStyle w:val="8"/>
        <w:numPr>
          <w:ilvl w:val="0"/>
          <w:numId w:val="28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Опасность воздействия неблагоприятных факторов производственной среды - определяется наличием работающего оборудования и функционирующих зданий и сооружений. В процессе трудовой деятельности работники могут подвергаться воздействию следующих вредных факторов</w:t>
      </w:r>
      <w:r w:rsidR="000D2A90">
        <w:rPr>
          <w:color w:val="00000A"/>
          <w:sz w:val="28"/>
          <w:szCs w:val="28"/>
        </w:rPr>
        <w:t>: физическим перегрузкам опорно-</w:t>
      </w:r>
      <w:r>
        <w:rPr>
          <w:color w:val="00000A"/>
          <w:sz w:val="28"/>
          <w:szCs w:val="28"/>
        </w:rPr>
        <w:t>двигательного аппарата, воздействию неблагоприятного микроклимата (все категории работников), перенапряжению, воздействию химических веществ, дезинфицирующих сре</w:t>
      </w:r>
      <w:proofErr w:type="gramStart"/>
      <w:r>
        <w:rPr>
          <w:color w:val="00000A"/>
          <w:sz w:val="28"/>
          <w:szCs w:val="28"/>
        </w:rPr>
        <w:t>дств пр</w:t>
      </w:r>
      <w:proofErr w:type="gramEnd"/>
      <w:r>
        <w:rPr>
          <w:color w:val="00000A"/>
          <w:sz w:val="28"/>
          <w:szCs w:val="28"/>
        </w:rPr>
        <w:t>и их приготовлении и применении (кухонный рабочий, мойщик посуды)</w:t>
      </w:r>
    </w:p>
    <w:p w:rsidR="00CE694E" w:rsidRDefault="00CE694E" w:rsidP="00804CAE">
      <w:pPr>
        <w:pStyle w:val="8"/>
        <w:numPr>
          <w:ilvl w:val="0"/>
          <w:numId w:val="29"/>
        </w:numPr>
        <w:tabs>
          <w:tab w:val="left" w:pos="495"/>
        </w:tabs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Производственный контроль включает:</w:t>
      </w:r>
    </w:p>
    <w:p w:rsidR="00CE694E" w:rsidRDefault="00CE694E" w:rsidP="00804CAE">
      <w:pPr>
        <w:pStyle w:val="8"/>
        <w:numPr>
          <w:ilvl w:val="0"/>
          <w:numId w:val="30"/>
        </w:numPr>
        <w:suppressAutoHyphens/>
        <w:spacing w:before="0" w:after="0" w:line="100" w:lineRule="atLeast"/>
        <w:ind w:left="20" w:right="20" w:firstLine="4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Наличие на производстве </w:t>
      </w:r>
      <w:proofErr w:type="gramStart"/>
      <w:r>
        <w:rPr>
          <w:color w:val="00000A"/>
          <w:sz w:val="28"/>
          <w:szCs w:val="28"/>
        </w:rPr>
        <w:t>ТР</w:t>
      </w:r>
      <w:proofErr w:type="gramEnd"/>
      <w:r>
        <w:rPr>
          <w:color w:val="00000A"/>
          <w:sz w:val="28"/>
          <w:szCs w:val="28"/>
        </w:rPr>
        <w:t xml:space="preserve"> ТС 021/2011, официально изданных санитарных правил, системы их внедрения и контроля их реализации, методов и методик контроля факторов среды обитания в соответствии с осуществляемой действительностью</w:t>
      </w:r>
    </w:p>
    <w:p w:rsidR="00CE694E" w:rsidRDefault="00CE694E" w:rsidP="00804CAE">
      <w:pPr>
        <w:pStyle w:val="8"/>
        <w:numPr>
          <w:ilvl w:val="0"/>
          <w:numId w:val="30"/>
        </w:numPr>
        <w:suppressAutoHyphens/>
        <w:spacing w:before="0" w:after="0" w:line="100" w:lineRule="atLeast"/>
        <w:ind w:left="20" w:firstLine="4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Осуществление лабораторных исследований и испытаний: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4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на рабочих местах, с целью влияния производства на здоровье человека (специальная оценка условий труда), сырья, полуфабрикатов, готовой продукции при хранении и реализации.</w:t>
      </w:r>
    </w:p>
    <w:p w:rsidR="00CE694E" w:rsidRDefault="00CE694E" w:rsidP="00804CAE">
      <w:pPr>
        <w:pStyle w:val="8"/>
        <w:numPr>
          <w:ilvl w:val="0"/>
          <w:numId w:val="31"/>
        </w:numPr>
        <w:tabs>
          <w:tab w:val="left" w:pos="1098"/>
        </w:tabs>
        <w:suppressAutoHyphens/>
        <w:spacing w:before="0" w:after="0" w:line="100" w:lineRule="atLeast"/>
        <w:ind w:left="20" w:right="20" w:firstLine="4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Организацию медицинских осмотров, профессиональную подготовку работающих, санитарно-гигиеническое обучение работников, связанных с приготовлением и раздачей пищи.</w:t>
      </w:r>
    </w:p>
    <w:p w:rsidR="00CE694E" w:rsidRDefault="00CE694E" w:rsidP="00804CAE">
      <w:pPr>
        <w:pStyle w:val="8"/>
        <w:numPr>
          <w:ilvl w:val="0"/>
          <w:numId w:val="32"/>
        </w:numPr>
        <w:suppressAutoHyphens/>
        <w:spacing w:before="0" w:after="0" w:line="100" w:lineRule="atLeast"/>
        <w:ind w:left="20" w:right="20" w:firstLine="38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</w:t>
      </w:r>
      <w:proofErr w:type="gramStart"/>
      <w:r>
        <w:rPr>
          <w:color w:val="00000A"/>
          <w:sz w:val="28"/>
          <w:szCs w:val="28"/>
        </w:rPr>
        <w:t>Контроль за</w:t>
      </w:r>
      <w:proofErr w:type="gramEnd"/>
      <w:r>
        <w:rPr>
          <w:color w:val="00000A"/>
          <w:sz w:val="28"/>
          <w:szCs w:val="28"/>
        </w:rPr>
        <w:t xml:space="preserve"> наличием сертификатов, санитарно-эпидемиологических заключений, иных документов, подтверждающих качество, безопасность сырья, полуфабрикатов и готовой продукции.</w:t>
      </w:r>
    </w:p>
    <w:p w:rsidR="00CE694E" w:rsidRDefault="00CE694E" w:rsidP="00804CAE">
      <w:pPr>
        <w:pStyle w:val="8"/>
        <w:numPr>
          <w:ilvl w:val="0"/>
          <w:numId w:val="32"/>
        </w:numPr>
        <w:suppressAutoHyphens/>
        <w:spacing w:before="0" w:after="0" w:line="100" w:lineRule="atLeast"/>
        <w:ind w:left="20" w:right="20" w:firstLine="38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Ведение учета и отчетности, установленной действующим законодательством по вопросам, связанным с производственным контролем.</w:t>
      </w:r>
    </w:p>
    <w:p w:rsidR="00CE694E" w:rsidRDefault="00CE694E" w:rsidP="00804CAE">
      <w:pPr>
        <w:pStyle w:val="8"/>
        <w:numPr>
          <w:ilvl w:val="0"/>
          <w:numId w:val="33"/>
        </w:numPr>
        <w:suppressAutoHyphens/>
        <w:spacing w:before="0" w:after="0" w:line="100" w:lineRule="atLeast"/>
        <w:ind w:left="20" w:right="20" w:firstLine="38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Своевременное информирование органов местного самоуправления, органов и учреждений государственной санитарно-эпидемиологической службы Российской Федерации о ситуациях, создающих угрозу санитарно - эпидемиологическому благополучию населения.</w:t>
      </w:r>
    </w:p>
    <w:p w:rsidR="00CE694E" w:rsidRDefault="00CE694E" w:rsidP="00804CAE">
      <w:pPr>
        <w:pStyle w:val="8"/>
        <w:numPr>
          <w:ilvl w:val="0"/>
          <w:numId w:val="33"/>
        </w:numPr>
        <w:suppressAutoHyphens/>
        <w:spacing w:before="0" w:after="0" w:line="100" w:lineRule="atLeast"/>
        <w:ind w:left="20" w:right="20" w:firstLine="38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Визуальный контроль специалистами за выполнением санитарно-противоэпидемических (профилактических) мероприятий, соблюдением санитарных правил, разработкой и реализацией мер, направленных на устранение выявленных нарушений.</w:t>
      </w:r>
    </w:p>
    <w:p w:rsidR="00CE694E" w:rsidRDefault="00CE694E" w:rsidP="00804CAE">
      <w:pPr>
        <w:pStyle w:val="8"/>
        <w:numPr>
          <w:ilvl w:val="1"/>
          <w:numId w:val="3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Номенклатура, </w:t>
      </w:r>
      <w:proofErr w:type="gramStart"/>
      <w:r>
        <w:rPr>
          <w:color w:val="00000A"/>
          <w:sz w:val="28"/>
          <w:szCs w:val="28"/>
        </w:rPr>
        <w:t>объем</w:t>
      </w:r>
      <w:proofErr w:type="gramEnd"/>
      <w:r>
        <w:rPr>
          <w:color w:val="00000A"/>
          <w:sz w:val="28"/>
          <w:szCs w:val="28"/>
        </w:rPr>
        <w:t xml:space="preserve"> и периодичность лабораторных исследований и испытаний определяется с учетом наличия вредных производственных факторов, степени их влияния на здоровье человека и среду его обитания. Лабораторные исследования и испытания осуществляются с привлечением лаборатории, аккредитованной в установленном порядке.</w:t>
      </w:r>
    </w:p>
    <w:p w:rsidR="00CE694E" w:rsidRDefault="00CE694E" w:rsidP="00804CAE">
      <w:pPr>
        <w:pStyle w:val="8"/>
        <w:numPr>
          <w:ilvl w:val="1"/>
          <w:numId w:val="3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Производственный </w:t>
      </w:r>
      <w:proofErr w:type="gramStart"/>
      <w:r>
        <w:rPr>
          <w:color w:val="00000A"/>
          <w:sz w:val="28"/>
          <w:szCs w:val="28"/>
        </w:rPr>
        <w:t>контроль за</w:t>
      </w:r>
      <w:proofErr w:type="gramEnd"/>
      <w:r>
        <w:rPr>
          <w:color w:val="00000A"/>
          <w:sz w:val="28"/>
          <w:szCs w:val="28"/>
        </w:rPr>
        <w:t xml:space="preserve"> качеством пищевой продукции должен осуществляться в соответствии с на</w:t>
      </w:r>
      <w:r w:rsidR="000D2A90">
        <w:rPr>
          <w:color w:val="00000A"/>
          <w:sz w:val="28"/>
          <w:szCs w:val="28"/>
        </w:rPr>
        <w:t>стоящей программой ХАССП МОУ Кавельщ</w:t>
      </w:r>
      <w:r>
        <w:rPr>
          <w:color w:val="00000A"/>
          <w:sz w:val="28"/>
          <w:szCs w:val="28"/>
        </w:rPr>
        <w:t>инской ООШ.</w:t>
      </w:r>
    </w:p>
    <w:p w:rsidR="00CE694E" w:rsidRDefault="00CE694E" w:rsidP="00804CAE">
      <w:pPr>
        <w:pStyle w:val="8"/>
        <w:numPr>
          <w:ilvl w:val="1"/>
          <w:numId w:val="33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Необходимые изменения, дополнения в Программу вносятся при изменении вида деятельности, требований законодательства или других существенных изменениях.</w:t>
      </w:r>
    </w:p>
    <w:p w:rsidR="00CE694E" w:rsidRDefault="00CE694E" w:rsidP="00804CAE">
      <w:pPr>
        <w:pStyle w:val="8"/>
        <w:numPr>
          <w:ilvl w:val="1"/>
          <w:numId w:val="33"/>
        </w:numPr>
        <w:suppressAutoHyphens/>
        <w:spacing w:before="0" w:after="275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lastRenderedPageBreak/>
        <w:t xml:space="preserve"> Ответственность за организацию и проведение производственного </w:t>
      </w:r>
      <w:proofErr w:type="gramStart"/>
      <w:r>
        <w:rPr>
          <w:color w:val="00000A"/>
          <w:sz w:val="28"/>
          <w:szCs w:val="28"/>
        </w:rPr>
        <w:t>контроля за</w:t>
      </w:r>
      <w:proofErr w:type="gramEnd"/>
      <w:r>
        <w:rPr>
          <w:color w:val="00000A"/>
          <w:sz w:val="28"/>
          <w:szCs w:val="28"/>
        </w:rPr>
        <w:t xml:space="preserve"> качеством пищевой продукции несет директор и лицо, назначенное по приказу.</w:t>
      </w:r>
    </w:p>
    <w:p w:rsidR="00CE694E" w:rsidRDefault="00CE694E" w:rsidP="00804CAE">
      <w:pPr>
        <w:pStyle w:val="8"/>
        <w:numPr>
          <w:ilvl w:val="0"/>
          <w:numId w:val="49"/>
        </w:numPr>
        <w:tabs>
          <w:tab w:val="left" w:pos="636"/>
        </w:tabs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Перечни должностей, подлежащих медицинским осмотрам и санитарно-гигиеническому обучению.</w:t>
      </w:r>
    </w:p>
    <w:p w:rsidR="00CE694E" w:rsidRDefault="00CE694E" w:rsidP="00CE694E">
      <w:pPr>
        <w:pStyle w:val="8"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Учреждение в обязательном порядке обеспечивает прохождение медицинских осмотров персонала в соответствии с приказом </w:t>
      </w:r>
      <w:proofErr w:type="spellStart"/>
      <w:r>
        <w:rPr>
          <w:color w:val="00000A"/>
          <w:sz w:val="28"/>
          <w:szCs w:val="28"/>
        </w:rPr>
        <w:t>Минздравсоцразвития</w:t>
      </w:r>
      <w:proofErr w:type="spellEnd"/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4"/>
          <w:szCs w:val="22"/>
        </w:rPr>
        <w:t>от 28.01.2021 №29н</w:t>
      </w:r>
      <w:r>
        <w:rPr>
          <w:b/>
          <w:color w:val="00000A"/>
          <w:sz w:val="24"/>
          <w:szCs w:val="22"/>
        </w:rPr>
        <w:t xml:space="preserve"> </w:t>
      </w:r>
      <w:r>
        <w:rPr>
          <w:color w:val="00000A"/>
          <w:sz w:val="32"/>
          <w:szCs w:val="28"/>
        </w:rPr>
        <w:t xml:space="preserve"> </w:t>
      </w:r>
      <w:r>
        <w:rPr>
          <w:color w:val="00000A"/>
          <w:sz w:val="28"/>
          <w:szCs w:val="28"/>
        </w:rPr>
        <w:t>и санитарно-гигиеническое обучение персонала в соответствии со следующими Перечнями:</w:t>
      </w:r>
    </w:p>
    <w:p w:rsidR="00CE694E" w:rsidRDefault="00CE694E" w:rsidP="00804CAE">
      <w:pPr>
        <w:pStyle w:val="8"/>
        <w:numPr>
          <w:ilvl w:val="0"/>
          <w:numId w:val="41"/>
        </w:numPr>
        <w:tabs>
          <w:tab w:val="left" w:pos="2685"/>
        </w:tabs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Приложение № 26. Перечень должностей работников, подлежащих медицинским осмотрам, профессионально-гигиенической подготовке в соответствии с установленными требованиями. </w:t>
      </w:r>
    </w:p>
    <w:p w:rsidR="00CE694E" w:rsidRDefault="00CE694E" w:rsidP="00804CAE">
      <w:pPr>
        <w:pStyle w:val="8"/>
        <w:numPr>
          <w:ilvl w:val="0"/>
          <w:numId w:val="41"/>
        </w:numPr>
        <w:tabs>
          <w:tab w:val="left" w:pos="2685"/>
        </w:tabs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Приложение № 27. Перечень подлежащих профессионально-гигиеническому обучению </w:t>
      </w:r>
      <w:proofErr w:type="gramStart"/>
      <w:r>
        <w:rPr>
          <w:color w:val="00000A"/>
          <w:sz w:val="28"/>
          <w:szCs w:val="28"/>
        </w:rPr>
        <w:t>согласно приказа</w:t>
      </w:r>
      <w:proofErr w:type="gramEnd"/>
      <w:r>
        <w:rPr>
          <w:color w:val="00000A"/>
          <w:sz w:val="28"/>
          <w:szCs w:val="28"/>
        </w:rPr>
        <w:t xml:space="preserve"> МЗ РФ №229 от 29.06.02г «О профессиональной гигиенической подготовке и аттестации должностных лиц и работников организации»</w:t>
      </w:r>
    </w:p>
    <w:p w:rsidR="00CE694E" w:rsidRDefault="00CE694E" w:rsidP="00804CAE">
      <w:pPr>
        <w:pStyle w:val="8"/>
        <w:numPr>
          <w:ilvl w:val="0"/>
          <w:numId w:val="49"/>
        </w:numPr>
        <w:tabs>
          <w:tab w:val="left" w:pos="923"/>
        </w:tabs>
        <w:suppressAutoHyphens/>
        <w:spacing w:before="0" w:after="0" w:line="100" w:lineRule="atLeast"/>
        <w:ind w:left="0" w:right="18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Перечень возможных аварийных ситуаций, связанных с остановкой производства, нарушениями, создающих угрозу санитарно-эпидемиологическому благополучию населения:</w:t>
      </w:r>
    </w:p>
    <w:p w:rsidR="00CE694E" w:rsidRDefault="00CE694E" w:rsidP="00804CAE">
      <w:pPr>
        <w:pStyle w:val="8"/>
        <w:numPr>
          <w:ilvl w:val="0"/>
          <w:numId w:val="42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Неудовлетворительные результаты производственного лабораторного контроля;</w:t>
      </w:r>
    </w:p>
    <w:p w:rsidR="00CE694E" w:rsidRDefault="00CE694E" w:rsidP="00804CAE">
      <w:pPr>
        <w:pStyle w:val="8"/>
        <w:numPr>
          <w:ilvl w:val="0"/>
          <w:numId w:val="42"/>
        </w:numPr>
        <w:suppressAutoHyphens/>
        <w:spacing w:before="0" w:after="0" w:line="100" w:lineRule="atLeast"/>
        <w:ind w:left="0" w:right="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Получение сообщений об инфекционном, паразитарном заболевании (острая кишечная инфекция, вирусный гепатит</w:t>
      </w:r>
      <w:proofErr w:type="gramStart"/>
      <w:r>
        <w:rPr>
          <w:color w:val="00000A"/>
          <w:sz w:val="28"/>
          <w:szCs w:val="28"/>
        </w:rPr>
        <w:t xml:space="preserve"> А</w:t>
      </w:r>
      <w:proofErr w:type="gramEnd"/>
      <w:r>
        <w:rPr>
          <w:color w:val="00000A"/>
          <w:sz w:val="28"/>
          <w:szCs w:val="28"/>
        </w:rPr>
        <w:t>, трихинеллез и др.), отравлении, связанном с употреблением изготовленных блюд;</w:t>
      </w:r>
    </w:p>
    <w:p w:rsidR="00CE694E" w:rsidRDefault="00CE694E" w:rsidP="00804CAE">
      <w:pPr>
        <w:pStyle w:val="8"/>
        <w:numPr>
          <w:ilvl w:val="0"/>
          <w:numId w:val="42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Отключение электроэнергии на срок более 4-х часов;</w:t>
      </w:r>
    </w:p>
    <w:p w:rsidR="00CE694E" w:rsidRDefault="00CE694E" w:rsidP="00804CAE">
      <w:pPr>
        <w:pStyle w:val="8"/>
        <w:numPr>
          <w:ilvl w:val="0"/>
          <w:numId w:val="42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Неисправность сетей водоснабжения;</w:t>
      </w:r>
    </w:p>
    <w:p w:rsidR="00CE694E" w:rsidRDefault="00CE694E" w:rsidP="00804CAE">
      <w:pPr>
        <w:pStyle w:val="8"/>
        <w:numPr>
          <w:ilvl w:val="0"/>
          <w:numId w:val="42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Неисправность сетей канализации;</w:t>
      </w:r>
    </w:p>
    <w:p w:rsidR="00CE694E" w:rsidRDefault="00CE694E" w:rsidP="00804CAE">
      <w:pPr>
        <w:pStyle w:val="8"/>
        <w:numPr>
          <w:ilvl w:val="0"/>
          <w:numId w:val="42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Неисправность холодильного оборудования.</w:t>
      </w:r>
    </w:p>
    <w:p w:rsidR="00CE694E" w:rsidRDefault="00CE694E" w:rsidP="00CE694E">
      <w:pPr>
        <w:pStyle w:val="8"/>
        <w:spacing w:before="0" w:after="0" w:line="100" w:lineRule="atLeast"/>
        <w:ind w:left="1120" w:firstLine="0"/>
        <w:jc w:val="both"/>
        <w:rPr>
          <w:color w:val="00000A"/>
          <w:sz w:val="28"/>
          <w:szCs w:val="28"/>
        </w:rPr>
      </w:pPr>
    </w:p>
    <w:p w:rsidR="00CE694E" w:rsidRDefault="00CE694E" w:rsidP="00CE694E">
      <w:pPr>
        <w:pStyle w:val="21"/>
        <w:spacing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Мероприятия, предусматривающие безопасность окружающей среды:</w:t>
      </w:r>
    </w:p>
    <w:p w:rsidR="00CE694E" w:rsidRDefault="00CE694E" w:rsidP="00804CAE">
      <w:pPr>
        <w:pStyle w:val="8"/>
        <w:numPr>
          <w:ilvl w:val="0"/>
          <w:numId w:val="34"/>
        </w:numPr>
        <w:suppressAutoHyphens/>
        <w:spacing w:before="0" w:after="0" w:line="100" w:lineRule="atLeast"/>
        <w:ind w:left="34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Утилизация пищевых отходов в соответствии с СанПиН 2.3/2.4.3590-20.</w:t>
      </w:r>
    </w:p>
    <w:p w:rsidR="00CE694E" w:rsidRDefault="00CE694E" w:rsidP="00804CAE">
      <w:pPr>
        <w:pStyle w:val="8"/>
        <w:numPr>
          <w:ilvl w:val="0"/>
          <w:numId w:val="34"/>
        </w:numPr>
        <w:suppressAutoHyphens/>
        <w:spacing w:before="0" w:after="0" w:line="100" w:lineRule="atLeast"/>
        <w:ind w:left="34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Обеспечение удовлетворительных результатов производственного лабораторного контроля пищевой продукции посредством соблюдения требований СанПиН 2.3/2.4.3590-20, принципов ХАССП и технических регламентов Таможенного союза в части, касающейся образовательных учреждений.</w:t>
      </w:r>
    </w:p>
    <w:p w:rsidR="00CE694E" w:rsidRDefault="00CE694E" w:rsidP="00804CAE">
      <w:pPr>
        <w:pStyle w:val="8"/>
        <w:numPr>
          <w:ilvl w:val="0"/>
          <w:numId w:val="34"/>
        </w:numPr>
        <w:suppressAutoHyphens/>
        <w:spacing w:before="0" w:after="0" w:line="100" w:lineRule="atLeast"/>
        <w:ind w:left="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Заключение договоров на проведение дератизации и дезинсекции с образовательной организациями, имеющими лицензии на право деятельности.</w:t>
      </w:r>
    </w:p>
    <w:p w:rsidR="00CE694E" w:rsidRDefault="00CE694E" w:rsidP="00804CAE">
      <w:pPr>
        <w:pStyle w:val="8"/>
        <w:numPr>
          <w:ilvl w:val="0"/>
          <w:numId w:val="34"/>
        </w:numPr>
        <w:suppressAutoHyphens/>
        <w:spacing w:before="0" w:after="0" w:line="100" w:lineRule="atLeast"/>
        <w:ind w:left="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Заключение договоров с обслуживающей организацией, обеспечивающей исправную работу внутренних сетей водоснабжения, канализации, электросетей и оборудования, холодильного оборудования, вывоз и утилизацию мусора.</w:t>
      </w:r>
    </w:p>
    <w:p w:rsidR="00CE694E" w:rsidRDefault="00CE694E" w:rsidP="00804CAE">
      <w:pPr>
        <w:pStyle w:val="8"/>
        <w:numPr>
          <w:ilvl w:val="0"/>
          <w:numId w:val="34"/>
        </w:numPr>
        <w:suppressAutoHyphens/>
        <w:spacing w:before="0" w:after="0" w:line="100" w:lineRule="atLeast"/>
        <w:ind w:left="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Заключение договоров с организациями здравоохранения по обеспечению медицинских осмотров персонала.</w:t>
      </w:r>
    </w:p>
    <w:p w:rsidR="00CE694E" w:rsidRDefault="00CE694E" w:rsidP="00804CAE">
      <w:pPr>
        <w:pStyle w:val="8"/>
        <w:numPr>
          <w:ilvl w:val="0"/>
          <w:numId w:val="34"/>
        </w:numPr>
        <w:suppressAutoHyphens/>
        <w:spacing w:before="0" w:after="0" w:line="100" w:lineRule="atLeast"/>
        <w:ind w:left="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Заключение договоров ФГБУЗ «Центр гигиены и эпидемиологии» на обеспечения санитарно-</w:t>
      </w:r>
      <w:r>
        <w:rPr>
          <w:color w:val="00000A"/>
          <w:sz w:val="28"/>
          <w:szCs w:val="28"/>
        </w:rPr>
        <w:softHyphen/>
        <w:t>гигиенического обучения персонала образовательной организации.</w:t>
      </w:r>
    </w:p>
    <w:p w:rsidR="00CE694E" w:rsidRDefault="00CE694E" w:rsidP="00804CAE">
      <w:pPr>
        <w:pStyle w:val="8"/>
        <w:numPr>
          <w:ilvl w:val="0"/>
          <w:numId w:val="34"/>
        </w:numPr>
        <w:suppressAutoHyphens/>
        <w:spacing w:before="0" w:after="0" w:line="100" w:lineRule="atLeast"/>
        <w:ind w:left="0" w:firstLine="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Иное</w:t>
      </w:r>
    </w:p>
    <w:p w:rsidR="00CE694E" w:rsidRDefault="00CE694E" w:rsidP="00CE694E">
      <w:pPr>
        <w:pStyle w:val="8"/>
        <w:spacing w:before="0" w:after="0" w:line="100" w:lineRule="atLeast"/>
        <w:ind w:firstLine="0"/>
        <w:jc w:val="left"/>
        <w:rPr>
          <w:color w:val="00000A"/>
          <w:sz w:val="28"/>
          <w:szCs w:val="28"/>
        </w:rPr>
      </w:pPr>
    </w:p>
    <w:p w:rsidR="00CE694E" w:rsidRDefault="00CE694E" w:rsidP="00804CAE">
      <w:pPr>
        <w:pStyle w:val="10"/>
        <w:keepNext/>
        <w:keepLines/>
        <w:numPr>
          <w:ilvl w:val="0"/>
          <w:numId w:val="49"/>
        </w:numPr>
        <w:tabs>
          <w:tab w:val="left" w:pos="3768"/>
        </w:tabs>
        <w:suppressAutoHyphens/>
        <w:spacing w:line="100" w:lineRule="atLeast"/>
        <w:outlineLvl w:val="9"/>
        <w:rPr>
          <w:color w:val="00000A"/>
          <w:sz w:val="28"/>
          <w:szCs w:val="28"/>
        </w:rPr>
      </w:pPr>
      <w:bookmarkStart w:id="7" w:name="Bookmark6"/>
      <w:r>
        <w:rPr>
          <w:color w:val="00000A"/>
          <w:sz w:val="28"/>
          <w:szCs w:val="28"/>
        </w:rPr>
        <w:lastRenderedPageBreak/>
        <w:t>Выполнение принципов ХАССП</w:t>
      </w:r>
      <w:bookmarkEnd w:id="7"/>
    </w:p>
    <w:p w:rsidR="00CE694E" w:rsidRDefault="00CE694E" w:rsidP="00CE694E">
      <w:pPr>
        <w:pStyle w:val="8"/>
        <w:spacing w:before="0" w:after="0" w:line="100" w:lineRule="atLeast"/>
        <w:ind w:left="20" w:right="20" w:firstLine="70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Руководство Образовательной организации назначает группу ХАССП, которая несет ответственность за разработку, внедрение и поддержание системы ХАССП в рабочем состоянии, качество выпускаемой пищевой продукции.</w:t>
      </w:r>
    </w:p>
    <w:p w:rsidR="00CE694E" w:rsidRDefault="00CE694E" w:rsidP="00804CAE">
      <w:pPr>
        <w:pStyle w:val="8"/>
        <w:numPr>
          <w:ilvl w:val="0"/>
          <w:numId w:val="35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Члены группы ХАССП в совокупности должны обладать достаточными знаниями и опытом в области технологии управления качеством, обслуживания оборудования и контрольно - измерительных приборов, а также в части нормативных и технических документов на продукцию.</w:t>
      </w:r>
    </w:p>
    <w:p w:rsidR="00CE694E" w:rsidRDefault="00CE694E" w:rsidP="00804CAE">
      <w:pPr>
        <w:pStyle w:val="8"/>
        <w:numPr>
          <w:ilvl w:val="0"/>
          <w:numId w:val="35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В составе группы ХАССП должны быть координатор и технический секретарь, а также, при необходимости, консультанты соответствующей области компетентности.</w:t>
      </w:r>
    </w:p>
    <w:p w:rsidR="00CE694E" w:rsidRDefault="00CE694E" w:rsidP="00804CAE">
      <w:pPr>
        <w:pStyle w:val="8"/>
        <w:numPr>
          <w:ilvl w:val="0"/>
          <w:numId w:val="35"/>
        </w:numPr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Координатор выполняет следующие функции: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формирует состав рабочей группы в соответствии с областью разработки;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вносит изменения в состав рабочей группы в случае необходимости;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координирует работу группы;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обеспечивает выполнение согласованного плана;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распределяет работу и обязанности;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обеспечивает охват всей области разработки;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представляет свободное выражение мнений каждому члену группы;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делает все возможное, чтобы избежать трений или конфликтов между членами группы и их подразделениями;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доводит до исполнителей решения группы;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представляет группу в руководстве организации.</w:t>
      </w:r>
    </w:p>
    <w:p w:rsidR="00CE694E" w:rsidRDefault="00CE694E" w:rsidP="00CE694E">
      <w:pPr>
        <w:pStyle w:val="8"/>
        <w:spacing w:before="0" w:after="0" w:line="100" w:lineRule="atLeast"/>
        <w:ind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10.4</w:t>
      </w:r>
      <w:proofErr w:type="gramStart"/>
      <w:r>
        <w:rPr>
          <w:color w:val="00000A"/>
          <w:sz w:val="28"/>
          <w:szCs w:val="28"/>
        </w:rPr>
        <w:t xml:space="preserve"> В</w:t>
      </w:r>
      <w:proofErr w:type="gramEnd"/>
      <w:r>
        <w:rPr>
          <w:color w:val="00000A"/>
          <w:sz w:val="28"/>
          <w:szCs w:val="28"/>
        </w:rPr>
        <w:t xml:space="preserve"> обязанности технического секретаря входит: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организация заседаний группы;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регистрация членов группы на заседаниях;</w:t>
      </w:r>
    </w:p>
    <w:p w:rsidR="00CE694E" w:rsidRDefault="00CE694E" w:rsidP="00804CAE">
      <w:pPr>
        <w:pStyle w:val="8"/>
        <w:numPr>
          <w:ilvl w:val="0"/>
          <w:numId w:val="43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ведение протоколов решений, принятых рабочей группой.</w:t>
      </w:r>
    </w:p>
    <w:p w:rsidR="00CE694E" w:rsidRDefault="00CE694E" w:rsidP="00804CAE">
      <w:pPr>
        <w:pStyle w:val="8"/>
        <w:numPr>
          <w:ilvl w:val="0"/>
          <w:numId w:val="36"/>
        </w:numPr>
        <w:suppressAutoHyphens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Руководство Образовательной организации обеспечивает:</w:t>
      </w:r>
    </w:p>
    <w:p w:rsidR="00CE694E" w:rsidRDefault="00CE694E" w:rsidP="00CE694E">
      <w:pPr>
        <w:pStyle w:val="8"/>
        <w:spacing w:before="0" w:after="0" w:line="100" w:lineRule="atLeast"/>
        <w:ind w:lef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Правильные производственные технологии </w:t>
      </w:r>
      <w:r>
        <w:rPr>
          <w:color w:val="00000A"/>
          <w:sz w:val="28"/>
          <w:szCs w:val="28"/>
          <w:lang w:val="en-US"/>
        </w:rPr>
        <w:t>(GMP)</w:t>
      </w:r>
    </w:p>
    <w:p w:rsidR="00CE694E" w:rsidRDefault="00CE694E" w:rsidP="00804CAE">
      <w:pPr>
        <w:pStyle w:val="8"/>
        <w:numPr>
          <w:ilvl w:val="0"/>
          <w:numId w:val="44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Помещения (характеристика, планировка)</w:t>
      </w:r>
    </w:p>
    <w:p w:rsidR="00CE694E" w:rsidRDefault="00CE694E" w:rsidP="00804CAE">
      <w:pPr>
        <w:pStyle w:val="8"/>
        <w:numPr>
          <w:ilvl w:val="0"/>
          <w:numId w:val="44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Оснащение и предметы</w:t>
      </w:r>
    </w:p>
    <w:p w:rsidR="00CE694E" w:rsidRDefault="00CE694E" w:rsidP="00804CAE">
      <w:pPr>
        <w:pStyle w:val="8"/>
        <w:numPr>
          <w:ilvl w:val="0"/>
          <w:numId w:val="44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Процедуры на протяжении потока процесса, включая улучшение продукции (входной, в процессе, </w:t>
      </w:r>
      <w:proofErr w:type="gramStart"/>
      <w:r>
        <w:rPr>
          <w:color w:val="00000A"/>
          <w:sz w:val="28"/>
          <w:szCs w:val="28"/>
        </w:rPr>
        <w:t>окончательный</w:t>
      </w:r>
      <w:proofErr w:type="gramEnd"/>
      <w:r>
        <w:rPr>
          <w:color w:val="00000A"/>
          <w:sz w:val="28"/>
          <w:szCs w:val="28"/>
        </w:rPr>
        <w:t>)</w:t>
      </w:r>
    </w:p>
    <w:p w:rsidR="00CE694E" w:rsidRDefault="00CE694E" w:rsidP="00804CAE">
      <w:pPr>
        <w:pStyle w:val="8"/>
        <w:numPr>
          <w:ilvl w:val="0"/>
          <w:numId w:val="44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Документация </w:t>
      </w:r>
    </w:p>
    <w:p w:rsidR="00CE694E" w:rsidRDefault="00CE694E" w:rsidP="00804CAE">
      <w:pPr>
        <w:pStyle w:val="8"/>
        <w:numPr>
          <w:ilvl w:val="0"/>
          <w:numId w:val="44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Мониторинг требований </w:t>
      </w:r>
    </w:p>
    <w:p w:rsidR="00CE694E" w:rsidRDefault="00CE694E" w:rsidP="00804CAE">
      <w:pPr>
        <w:pStyle w:val="8"/>
        <w:numPr>
          <w:ilvl w:val="0"/>
          <w:numId w:val="44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Обучение персонала </w:t>
      </w:r>
    </w:p>
    <w:p w:rsidR="00CE694E" w:rsidRDefault="00CE694E" w:rsidP="00804CAE">
      <w:pPr>
        <w:pStyle w:val="8"/>
        <w:numPr>
          <w:ilvl w:val="0"/>
          <w:numId w:val="44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Правильные технологии гигиены и (</w:t>
      </w:r>
      <w:r>
        <w:rPr>
          <w:color w:val="00000A"/>
          <w:sz w:val="28"/>
          <w:szCs w:val="28"/>
          <w:lang w:val="en-US"/>
        </w:rPr>
        <w:t>GKP</w:t>
      </w:r>
      <w:r>
        <w:rPr>
          <w:color w:val="00000A"/>
          <w:sz w:val="28"/>
          <w:szCs w:val="28"/>
        </w:rPr>
        <w:t>)</w:t>
      </w:r>
    </w:p>
    <w:p w:rsidR="00CE694E" w:rsidRDefault="00CE694E" w:rsidP="00804CAE">
      <w:pPr>
        <w:pStyle w:val="8"/>
        <w:numPr>
          <w:ilvl w:val="0"/>
          <w:numId w:val="44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Санитарно-гигиенические состояние и уборка помещений и оборудования, соблюдение санитарно-гигиенических требований в процессе производства</w:t>
      </w:r>
    </w:p>
    <w:p w:rsidR="00CE694E" w:rsidRDefault="00CE694E" w:rsidP="00804CAE">
      <w:pPr>
        <w:pStyle w:val="8"/>
        <w:numPr>
          <w:ilvl w:val="0"/>
          <w:numId w:val="44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Гигиена персонала</w:t>
      </w:r>
    </w:p>
    <w:p w:rsidR="00CE694E" w:rsidRDefault="00CE694E" w:rsidP="00804CAE">
      <w:pPr>
        <w:pStyle w:val="8"/>
        <w:numPr>
          <w:ilvl w:val="0"/>
          <w:numId w:val="44"/>
        </w:numPr>
        <w:suppressAutoHyphens/>
        <w:spacing w:before="0" w:after="0" w:line="100" w:lineRule="atLeast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Практическое и теоретическое </w:t>
      </w:r>
      <w:proofErr w:type="gramStart"/>
      <w:r>
        <w:rPr>
          <w:color w:val="00000A"/>
          <w:sz w:val="28"/>
          <w:szCs w:val="28"/>
        </w:rPr>
        <w:t>обучение по гигиене</w:t>
      </w:r>
      <w:proofErr w:type="gramEnd"/>
      <w:r>
        <w:rPr>
          <w:color w:val="00000A"/>
          <w:sz w:val="28"/>
          <w:szCs w:val="28"/>
        </w:rPr>
        <w:t>.</w:t>
      </w:r>
    </w:p>
    <w:p w:rsidR="00CE694E" w:rsidRDefault="00CE694E" w:rsidP="00804CAE">
      <w:pPr>
        <w:pStyle w:val="8"/>
        <w:numPr>
          <w:ilvl w:val="0"/>
          <w:numId w:val="36"/>
        </w:numPr>
        <w:suppressAutoHyphens/>
        <w:spacing w:before="0" w:after="0" w:line="100" w:lineRule="atLeast"/>
        <w:ind w:left="20" w:right="20" w:firstLine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Руководство и сотрудники образовательной организации с целью недопущения неудовлетворительного качества выпускаемой пищевой продукции исполняют требования СанПиН 2.3/2.4.3590-20, а именно:</w:t>
      </w:r>
    </w:p>
    <w:p w:rsidR="00CE694E" w:rsidRDefault="00CE694E" w:rsidP="00804CAE">
      <w:pPr>
        <w:pStyle w:val="8"/>
        <w:numPr>
          <w:ilvl w:val="0"/>
          <w:numId w:val="45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Приложение №35. Требования к составлению меню для организации питания детей разного возраста</w:t>
      </w:r>
    </w:p>
    <w:p w:rsidR="00CE694E" w:rsidRDefault="00CE694E" w:rsidP="00804CAE">
      <w:pPr>
        <w:pStyle w:val="8"/>
        <w:numPr>
          <w:ilvl w:val="0"/>
          <w:numId w:val="45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Приложение №39. Требования к санитарному содержанию помещений образовательной организации</w:t>
      </w:r>
    </w:p>
    <w:p w:rsidR="00CE694E" w:rsidRDefault="00CE694E" w:rsidP="00804CAE">
      <w:pPr>
        <w:pStyle w:val="8"/>
        <w:numPr>
          <w:ilvl w:val="0"/>
          <w:numId w:val="45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lastRenderedPageBreak/>
        <w:t xml:space="preserve">Приложение №40. Основные гигиенические и противоэпидемические мероприятия, проводимые медицинским персоналом в образовательной организации </w:t>
      </w:r>
    </w:p>
    <w:p w:rsidR="00CE694E" w:rsidRDefault="00CE694E" w:rsidP="00804CAE">
      <w:pPr>
        <w:pStyle w:val="8"/>
        <w:numPr>
          <w:ilvl w:val="0"/>
          <w:numId w:val="45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Приложение №36.Требования к прохождению профилактических медицинских осмотров, гигиенического воспитания и обучения, личной гигиене персонала </w:t>
      </w:r>
    </w:p>
    <w:p w:rsidR="00CE694E" w:rsidRDefault="00CE694E" w:rsidP="00804CAE">
      <w:pPr>
        <w:pStyle w:val="8"/>
        <w:numPr>
          <w:ilvl w:val="0"/>
          <w:numId w:val="45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Приложение №37. Требования к соблюдению санитарных правил</w:t>
      </w:r>
    </w:p>
    <w:p w:rsidR="00CE694E" w:rsidRDefault="00CE694E" w:rsidP="00CE694E">
      <w:pPr>
        <w:pStyle w:val="8"/>
        <w:spacing w:before="0" w:after="0" w:line="100" w:lineRule="atLeast"/>
        <w:ind w:left="720" w:right="20" w:firstLine="0"/>
        <w:jc w:val="left"/>
        <w:rPr>
          <w:color w:val="00000A"/>
          <w:sz w:val="28"/>
          <w:szCs w:val="28"/>
        </w:rPr>
      </w:pPr>
    </w:p>
    <w:p w:rsidR="00CE694E" w:rsidRDefault="00CE694E" w:rsidP="00804CAE">
      <w:pPr>
        <w:pStyle w:val="8"/>
        <w:numPr>
          <w:ilvl w:val="0"/>
          <w:numId w:val="49"/>
        </w:numPr>
        <w:suppressAutoHyphens/>
        <w:spacing w:before="0" w:after="0" w:line="100" w:lineRule="atLeast"/>
        <w:ind w:left="0" w:right="20"/>
        <w:jc w:val="lef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Документация программы ХАССП. Одним из принципов программы ХАССП является обеспечение документарного контроля на протяжении всего процесса изготовления пищевой продукции и контроля процесса в выделенных контрольных точках, а именно документация ХАССП включает в себя:</w:t>
      </w:r>
    </w:p>
    <w:p w:rsidR="00CE694E" w:rsidRDefault="00CE694E" w:rsidP="00804CAE">
      <w:pPr>
        <w:pStyle w:val="21"/>
        <w:numPr>
          <w:ilvl w:val="1"/>
          <w:numId w:val="49"/>
        </w:numPr>
        <w:tabs>
          <w:tab w:val="left" w:pos="666"/>
        </w:tabs>
        <w:suppressAutoHyphens/>
        <w:spacing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Документация программы ХАССП должна включать:</w:t>
      </w:r>
    </w:p>
    <w:p w:rsidR="00CE694E" w:rsidRDefault="00CE694E" w:rsidP="00CE694E">
      <w:pPr>
        <w:pStyle w:val="21"/>
        <w:tabs>
          <w:tab w:val="left" w:pos="666"/>
        </w:tabs>
        <w:spacing w:line="100" w:lineRule="atLeast"/>
        <w:ind w:firstLine="0"/>
        <w:jc w:val="both"/>
        <w:rPr>
          <w:color w:val="00000A"/>
          <w:sz w:val="28"/>
          <w:szCs w:val="28"/>
        </w:rPr>
      </w:pPr>
    </w:p>
    <w:p w:rsidR="00CE694E" w:rsidRDefault="00CE694E" w:rsidP="00804CAE">
      <w:pPr>
        <w:pStyle w:val="8"/>
        <w:numPr>
          <w:ilvl w:val="0"/>
          <w:numId w:val="46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политику в области качества и безопасности выпускаемой продукции (Приложение №28);</w:t>
      </w:r>
    </w:p>
    <w:p w:rsidR="00CE694E" w:rsidRDefault="00CE694E" w:rsidP="00804CAE">
      <w:pPr>
        <w:pStyle w:val="8"/>
        <w:numPr>
          <w:ilvl w:val="0"/>
          <w:numId w:val="46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приказ о создании и составе группы ХАССП (фора приказа в Приложении №29);</w:t>
      </w:r>
    </w:p>
    <w:p w:rsidR="00CE694E" w:rsidRDefault="00CE694E" w:rsidP="00804CAE">
      <w:pPr>
        <w:pStyle w:val="8"/>
        <w:numPr>
          <w:ilvl w:val="0"/>
          <w:numId w:val="46"/>
        </w:numPr>
        <w:suppressAutoHyphens/>
        <w:spacing w:before="0" w:after="0" w:line="100" w:lineRule="atLeast"/>
        <w:ind w:left="0" w:right="1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информацию о продукции (сопроводительная документация хранится на складе образовательной организации);</w:t>
      </w:r>
    </w:p>
    <w:p w:rsidR="00CE694E" w:rsidRDefault="00CE694E" w:rsidP="00804CAE">
      <w:pPr>
        <w:pStyle w:val="8"/>
        <w:numPr>
          <w:ilvl w:val="0"/>
          <w:numId w:val="46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информацию о производстве (План-схема пищеблока в Приложении №3);</w:t>
      </w:r>
    </w:p>
    <w:p w:rsidR="00CE694E" w:rsidRDefault="00CE694E" w:rsidP="00804CAE">
      <w:pPr>
        <w:pStyle w:val="8"/>
        <w:numPr>
          <w:ilvl w:val="0"/>
          <w:numId w:val="46"/>
        </w:numPr>
        <w:suppressAutoHyphens/>
        <w:spacing w:before="0" w:after="0" w:line="100" w:lineRule="atLeast"/>
        <w:ind w:left="0" w:right="1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отчеты группы ХАССП с обоснованием выбора потенциально опасных факторов, результатами анализа рисков и выбору критических контрольных точек и определению критических пределов;</w:t>
      </w:r>
    </w:p>
    <w:p w:rsidR="00CE694E" w:rsidRDefault="00CE694E" w:rsidP="00804CAE">
      <w:pPr>
        <w:pStyle w:val="8"/>
        <w:numPr>
          <w:ilvl w:val="0"/>
          <w:numId w:val="46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рабочие листы ХАССП;</w:t>
      </w:r>
    </w:p>
    <w:p w:rsidR="00CE694E" w:rsidRDefault="00CE694E" w:rsidP="00804CAE">
      <w:pPr>
        <w:pStyle w:val="8"/>
        <w:numPr>
          <w:ilvl w:val="0"/>
          <w:numId w:val="46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процедуры мониторинга;</w:t>
      </w:r>
    </w:p>
    <w:p w:rsidR="00CE694E" w:rsidRDefault="00CE694E" w:rsidP="00804CAE">
      <w:pPr>
        <w:pStyle w:val="8"/>
        <w:numPr>
          <w:ilvl w:val="0"/>
          <w:numId w:val="46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процедуры проведения корректирующих действий;</w:t>
      </w:r>
    </w:p>
    <w:p w:rsidR="00CE694E" w:rsidRDefault="00CE694E" w:rsidP="00804CAE">
      <w:pPr>
        <w:pStyle w:val="8"/>
        <w:numPr>
          <w:ilvl w:val="0"/>
          <w:numId w:val="46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программу внутренней проверки системы ХАССП;</w:t>
      </w:r>
    </w:p>
    <w:p w:rsidR="00CE694E" w:rsidRDefault="00CE694E" w:rsidP="00804CAE">
      <w:pPr>
        <w:pStyle w:val="8"/>
        <w:numPr>
          <w:ilvl w:val="0"/>
          <w:numId w:val="46"/>
        </w:numPr>
        <w:suppressAutoHyphens/>
        <w:spacing w:before="0" w:after="0" w:line="100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перечень регистрационно-учетной документации.</w:t>
      </w:r>
    </w:p>
    <w:p w:rsidR="00CE694E" w:rsidRDefault="00CE694E" w:rsidP="00804CAE">
      <w:pPr>
        <w:pStyle w:val="21"/>
        <w:numPr>
          <w:ilvl w:val="1"/>
          <w:numId w:val="49"/>
        </w:numPr>
        <w:tabs>
          <w:tab w:val="left" w:pos="686"/>
        </w:tabs>
        <w:suppressAutoHyphens/>
        <w:spacing w:line="100" w:lineRule="atLeast"/>
        <w:ind w:left="0" w:right="120" w:hanging="82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Перечень форм учета и отчетности по вопросам осуществления производственного контроля: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right="12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Журнал бракеража скоропортящихся пищевых продуктов, поступающих на пищеблок (Приложение №6)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right="12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Журнал бракеража готовой пищевой (кулинарной) продукции (с отметкой качества органолептической оценки качества готовых блюд и кулинарных изделий) (Приложения №11 и №12)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Журнал проведения витаминизации третьих и сладких блюд (Приложение № 10)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Журнал учета лабораторного контроля пищевой продукции (Приложение №20)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right="12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Гигиенический журнал учета результатов медицинских осмотров работников (в т.ч. связанных с раздачей пищи) (Приложение №30)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Гигиенический журнал (сотрудники) (Приложение №31)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Личные медицинские книжки каждого работника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Журнал учета включения бактерицидной лампы в холодном цехе (Приложение №32)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Акты отбора проб и протоколы лабораторных исследований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851" w:right="120" w:hanging="411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Договора и акты приема выполненных работ по договорам (вывоз отходов, дератизация, дезинсекция)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567" w:hanging="127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Журнал учета температуры в холодильниках (Приложение №7)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Журнал учета температуры и влажности воздуха в складских помещениях. </w:t>
      </w:r>
      <w:r>
        <w:rPr>
          <w:color w:val="00000A"/>
          <w:sz w:val="28"/>
          <w:szCs w:val="28"/>
        </w:rPr>
        <w:lastRenderedPageBreak/>
        <w:t>(Приложение №8)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Журнал учета дезинфекции и дератизации (Приложение №24)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Журнал контроля санитарного состояния пищеблоки и кладовой (Приложение №33)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78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Журнал мониторинга по принципам ХАССП (Приложение №34)</w:t>
      </w:r>
    </w:p>
    <w:p w:rsidR="00CE694E" w:rsidRDefault="00CE694E" w:rsidP="00804CAE">
      <w:pPr>
        <w:pStyle w:val="8"/>
        <w:numPr>
          <w:ilvl w:val="0"/>
          <w:numId w:val="37"/>
        </w:numPr>
        <w:suppressAutoHyphens/>
        <w:spacing w:before="0" w:after="0" w:line="100" w:lineRule="atLeast"/>
        <w:ind w:left="340" w:hanging="34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Журнал общественного </w:t>
      </w:r>
      <w:proofErr w:type="gramStart"/>
      <w:r>
        <w:rPr>
          <w:color w:val="00000A"/>
          <w:sz w:val="28"/>
          <w:szCs w:val="28"/>
        </w:rPr>
        <w:t>контроля за</w:t>
      </w:r>
      <w:proofErr w:type="gramEnd"/>
      <w:r>
        <w:rPr>
          <w:color w:val="00000A"/>
          <w:sz w:val="28"/>
          <w:szCs w:val="28"/>
        </w:rPr>
        <w:t xml:space="preserve"> организацией питания (Приложение №18)</w:t>
      </w:r>
    </w:p>
    <w:p w:rsidR="00CE694E" w:rsidRDefault="00CE694E" w:rsidP="00CE694E">
      <w:pPr>
        <w:pStyle w:val="21"/>
        <w:tabs>
          <w:tab w:val="left" w:pos="666"/>
        </w:tabs>
        <w:spacing w:line="100" w:lineRule="atLeast"/>
        <w:ind w:firstLine="0"/>
        <w:jc w:val="both"/>
        <w:rPr>
          <w:i w:val="0"/>
          <w:color w:val="00000A"/>
          <w:sz w:val="28"/>
          <w:szCs w:val="28"/>
        </w:rPr>
      </w:pPr>
    </w:p>
    <w:p w:rsidR="00CE694E" w:rsidRDefault="00CE694E" w:rsidP="00CE694E">
      <w:pPr>
        <w:rPr>
          <w:sz w:val="2"/>
          <w:szCs w:val="2"/>
        </w:rPr>
      </w:pPr>
    </w:p>
    <w:p w:rsidR="00CE694E" w:rsidRDefault="00CE694E" w:rsidP="00CE694E">
      <w:pPr>
        <w:sectPr w:rsidR="00CE694E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461" w:right="602" w:bottom="198" w:left="709" w:header="0" w:footer="720" w:gutter="0"/>
          <w:cols w:space="720"/>
          <w:docGrid w:linePitch="360" w:charSpace="-6145"/>
        </w:sectPr>
      </w:pPr>
    </w:p>
    <w:p w:rsidR="00CE694E" w:rsidRDefault="00CE694E" w:rsidP="00CE694E">
      <w:pPr>
        <w:pStyle w:val="8"/>
        <w:spacing w:before="0" w:after="203" w:line="100" w:lineRule="atLeast"/>
        <w:ind w:right="120" w:firstLine="0"/>
        <w:jc w:val="righ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lastRenderedPageBreak/>
        <w:t>Приложение №1.</w:t>
      </w:r>
    </w:p>
    <w:p w:rsidR="00CE694E" w:rsidRDefault="00CE694E" w:rsidP="00CE694E">
      <w:pPr>
        <w:pStyle w:val="21"/>
        <w:spacing w:after="245" w:line="100" w:lineRule="atLeast"/>
        <w:ind w:left="80" w:firstLine="0"/>
        <w:jc w:val="center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«Перечень Законов, действующих санитарных правил, гигиенических нормативов и нормативно-правовых актов».</w:t>
      </w:r>
    </w:p>
    <w:p w:rsidR="00CE694E" w:rsidRDefault="00CE694E" w:rsidP="00CE694E">
      <w:pPr>
        <w:pStyle w:val="21"/>
        <w:spacing w:after="245" w:line="100" w:lineRule="atLeast"/>
        <w:ind w:left="80" w:firstLine="0"/>
        <w:jc w:val="center"/>
        <w:rPr>
          <w:color w:val="00000A"/>
          <w:sz w:val="28"/>
          <w:szCs w:val="28"/>
        </w:rPr>
      </w:pPr>
    </w:p>
    <w:tbl>
      <w:tblPr>
        <w:tblW w:w="0" w:type="auto"/>
        <w:tblInd w:w="80" w:type="dxa"/>
        <w:tblLayout w:type="fixed"/>
        <w:tblLook w:val="0000" w:firstRow="0" w:lastRow="0" w:firstColumn="0" w:lastColumn="0" w:noHBand="0" w:noVBand="0"/>
      </w:tblPr>
      <w:tblGrid>
        <w:gridCol w:w="6293"/>
        <w:gridCol w:w="4297"/>
      </w:tblGrid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2"/>
                <w:color w:val="00000A"/>
                <w:sz w:val="28"/>
                <w:szCs w:val="28"/>
              </w:rPr>
            </w:pPr>
            <w:r>
              <w:rPr>
                <w:rStyle w:val="22"/>
                <w:color w:val="00000A"/>
                <w:sz w:val="28"/>
                <w:szCs w:val="28"/>
              </w:rPr>
              <w:t>Наименование нормативного документа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2"/>
                <w:color w:val="00000A"/>
                <w:sz w:val="28"/>
                <w:szCs w:val="28"/>
              </w:rPr>
              <w:t>Регистрационный номер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i w:val="0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Федеральный закон № 52-ФЗ РФ от 30.03.1999 г.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i w:val="0"/>
                <w:color w:val="00000A"/>
                <w:sz w:val="28"/>
                <w:szCs w:val="28"/>
              </w:rPr>
              <w:t xml:space="preserve">№ 52-ФЗ «О </w:t>
            </w:r>
            <w:proofErr w:type="spellStart"/>
            <w:r>
              <w:rPr>
                <w:rStyle w:val="23"/>
                <w:i w:val="0"/>
                <w:color w:val="00000A"/>
                <w:sz w:val="28"/>
                <w:szCs w:val="28"/>
              </w:rPr>
              <w:t>санитарно</w:t>
            </w:r>
            <w:r>
              <w:rPr>
                <w:rStyle w:val="23"/>
                <w:i w:val="0"/>
                <w:color w:val="00000A"/>
                <w:sz w:val="28"/>
                <w:szCs w:val="28"/>
              </w:rPr>
              <w:softHyphen/>
              <w:t>эпидемиологическом</w:t>
            </w:r>
            <w:proofErr w:type="spellEnd"/>
            <w:r>
              <w:rPr>
                <w:rStyle w:val="23"/>
                <w:i w:val="0"/>
                <w:color w:val="00000A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23"/>
                <w:i w:val="0"/>
                <w:color w:val="00000A"/>
                <w:sz w:val="28"/>
                <w:szCs w:val="28"/>
              </w:rPr>
              <w:t>благополучиинаселения</w:t>
            </w:r>
            <w:proofErr w:type="spellEnd"/>
            <w:r>
              <w:rPr>
                <w:rStyle w:val="23"/>
                <w:i w:val="0"/>
                <w:color w:val="00000A"/>
                <w:sz w:val="28"/>
                <w:szCs w:val="28"/>
              </w:rPr>
              <w:t>» (11, 15, 17, 22, 24, 25, 28, 29, 34, 35, 36, 40)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i w:val="0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Федеральный закон № 184 -ФЗ «О техническом регулировании» (в части статей . 20, 21, 22, 23,24, 25,26, 27, 28, 29, 32,33,34,36,37,38,39, 40)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i w:val="0"/>
                <w:color w:val="00000A"/>
                <w:sz w:val="28"/>
                <w:szCs w:val="28"/>
              </w:rPr>
              <w:t>№ 184 –ФЗ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Pr="007320A8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i w:val="0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Технический регламент Таможенного союза «Технический регламент на соковую продукцию из фруктов и овощей», утвержденный Решением Комиссии Таможенного союза №882 от 09.12.2011 (ст. 1 - ст. 29)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i w:val="0"/>
                <w:color w:val="00000A"/>
                <w:sz w:val="28"/>
                <w:szCs w:val="28"/>
                <w:lang w:val="en-US"/>
              </w:rPr>
              <w:t xml:space="preserve">TP </w:t>
            </w:r>
            <w:r>
              <w:rPr>
                <w:rStyle w:val="23"/>
                <w:i w:val="0"/>
                <w:color w:val="00000A"/>
                <w:sz w:val="28"/>
                <w:szCs w:val="28"/>
              </w:rPr>
              <w:t>ТС 023/2011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i w:val="0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Федеральный закон от 24.06.2008 г. № 90-ФЗ «Технический регламент на масложировую продукцию» (гл.1 ст. 1, 2, 3, 4, гл.2 ст.5, 6, 7, гл.4 ст.21, 22, 23, 24, 25, 26, 27)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i w:val="0"/>
                <w:color w:val="00000A"/>
                <w:sz w:val="28"/>
                <w:szCs w:val="28"/>
              </w:rPr>
              <w:t>№ 90-ФЗ от24.06.2008 г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Pr="007320A8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Технический регламент таможенного союза «О безопасности мяса и мясной продукции», утвержденный Решением Комиссии Таможенного союза от 9 октября 2013 г. №68 (ст. 1 - 151)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color w:val="00000A"/>
                <w:sz w:val="28"/>
                <w:szCs w:val="28"/>
                <w:lang w:val="en-US"/>
              </w:rPr>
              <w:t xml:space="preserve">TP </w:t>
            </w:r>
            <w:r>
              <w:rPr>
                <w:rStyle w:val="23"/>
                <w:color w:val="00000A"/>
                <w:sz w:val="28"/>
                <w:szCs w:val="28"/>
              </w:rPr>
              <w:t>ТС 034/2013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Pr="007320A8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Технический регламент таможенного союза «О безопасности молока и молочной продукции», утвержденный Решением Комиссии Таможенного союза от 9 октября 2013 г. №67 (ст. 1 - 115)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color w:val="00000A"/>
                <w:sz w:val="28"/>
                <w:szCs w:val="28"/>
                <w:lang w:val="en-US"/>
              </w:rPr>
              <w:t xml:space="preserve">TP </w:t>
            </w:r>
            <w:r>
              <w:rPr>
                <w:rStyle w:val="23"/>
                <w:color w:val="00000A"/>
                <w:sz w:val="28"/>
                <w:szCs w:val="28"/>
              </w:rPr>
              <w:t>ТС 033/2013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Pr="007320A8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Технический регламент таможенного союза «Требования безопасности пищевых добавок, </w:t>
            </w:r>
            <w:proofErr w:type="spellStart"/>
            <w:r>
              <w:rPr>
                <w:rStyle w:val="23"/>
                <w:color w:val="00000A"/>
                <w:sz w:val="28"/>
                <w:szCs w:val="28"/>
              </w:rPr>
              <w:t>ароматизаторов</w:t>
            </w:r>
            <w:proofErr w:type="spellEnd"/>
            <w:r>
              <w:rPr>
                <w:rStyle w:val="23"/>
                <w:color w:val="00000A"/>
                <w:sz w:val="28"/>
                <w:szCs w:val="28"/>
              </w:rPr>
              <w:t xml:space="preserve"> и технологических вспомогательных средств», утвержденный Решением Комиссии Таможенного союза от 20 июля 2012 г. №58 (ст. 1-12)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color w:val="00000A"/>
                <w:sz w:val="28"/>
                <w:szCs w:val="28"/>
                <w:lang w:val="en-US"/>
              </w:rPr>
              <w:t xml:space="preserve">TP </w:t>
            </w:r>
            <w:r>
              <w:rPr>
                <w:rStyle w:val="23"/>
                <w:color w:val="00000A"/>
                <w:sz w:val="28"/>
                <w:szCs w:val="28"/>
              </w:rPr>
              <w:t>ТС 029/2012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i w:val="0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Технический регламент таможенного союза «О безопасности продукции, предназначенной для детей и подростков», утвержденный Решением </w:t>
            </w:r>
            <w:r>
              <w:rPr>
                <w:rStyle w:val="23"/>
                <w:color w:val="00000A"/>
                <w:sz w:val="28"/>
                <w:szCs w:val="28"/>
              </w:rPr>
              <w:lastRenderedPageBreak/>
              <w:t xml:space="preserve">Комиссии Таможенного союза от 23.09.2011 №797 (ст.1, ст. 2, </w:t>
            </w:r>
            <w:proofErr w:type="spellStart"/>
            <w:r>
              <w:rPr>
                <w:rStyle w:val="23"/>
                <w:color w:val="00000A"/>
                <w:sz w:val="28"/>
                <w:szCs w:val="28"/>
              </w:rPr>
              <w:t>ст</w:t>
            </w:r>
            <w:proofErr w:type="gramStart"/>
            <w:r>
              <w:rPr>
                <w:rStyle w:val="23"/>
                <w:color w:val="00000A"/>
                <w:sz w:val="28"/>
                <w:szCs w:val="28"/>
              </w:rPr>
              <w:t>.З</w:t>
            </w:r>
            <w:proofErr w:type="spellEnd"/>
            <w:proofErr w:type="gramEnd"/>
            <w:r>
              <w:rPr>
                <w:rStyle w:val="23"/>
                <w:color w:val="00000A"/>
                <w:sz w:val="28"/>
                <w:szCs w:val="28"/>
              </w:rPr>
              <w:t>, ст.4, ст.5, ст.8, ст. 9, ст.10, ст.11, ст. 12,ст.13)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i w:val="0"/>
                <w:color w:val="00000A"/>
                <w:sz w:val="28"/>
                <w:szCs w:val="28"/>
              </w:rPr>
              <w:lastRenderedPageBreak/>
              <w:t>TP ТС 007/2011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i w:val="0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lastRenderedPageBreak/>
              <w:t xml:space="preserve">Федерального закона от 12.06.2008 г. № 88-ФЗ «Технический регламент на молоко и молочную продукцию» (гл.1 </w:t>
            </w:r>
            <w:proofErr w:type="spellStart"/>
            <w:r>
              <w:rPr>
                <w:rStyle w:val="23"/>
                <w:color w:val="00000A"/>
                <w:sz w:val="28"/>
                <w:szCs w:val="28"/>
              </w:rPr>
              <w:t>ст</w:t>
            </w:r>
            <w:proofErr w:type="gramStart"/>
            <w:r>
              <w:rPr>
                <w:rStyle w:val="23"/>
                <w:color w:val="00000A"/>
                <w:sz w:val="28"/>
                <w:szCs w:val="28"/>
              </w:rPr>
              <w:t>.З</w:t>
            </w:r>
            <w:proofErr w:type="spellEnd"/>
            <w:proofErr w:type="gramEnd"/>
            <w:r>
              <w:rPr>
                <w:rStyle w:val="23"/>
                <w:color w:val="00000A"/>
                <w:sz w:val="28"/>
                <w:szCs w:val="28"/>
              </w:rPr>
              <w:t>, 4, гл.2 ст.7, гл.6 ст.17, 18, 19, гл.9 ст.24, 25, 26, гл. 10 ст.27, 28, гл.11 ст.29, 31, 32, 33, 34, гл.12 ст.35, 36, 37, 38, 39, гл.13 ст.4)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i w:val="0"/>
                <w:color w:val="00000A"/>
                <w:sz w:val="28"/>
                <w:szCs w:val="28"/>
              </w:rPr>
              <w:t>№ 88-ФЗ от 12.06.2008 г.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«Санитарно-эпидемиологические требования к организации общественного питания населения» в части касающейся образовательных организаций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spacing w:after="120"/>
              <w:ind w:left="40"/>
              <w:rPr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№2.3/2.4.3590-20</w:t>
            </w:r>
          </w:p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i w:val="0"/>
                <w:iCs w:val="0"/>
                <w:color w:val="00000A"/>
                <w:sz w:val="28"/>
                <w:szCs w:val="28"/>
              </w:rPr>
              <w:t>27.10.2020</w:t>
            </w:r>
          </w:p>
        </w:tc>
      </w:tr>
      <w:tr w:rsidR="00CE694E" w:rsidTr="00166561">
        <w:trPr>
          <w:trHeight w:val="1705"/>
        </w:trPr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i w:val="0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СанПиН «Санитарно-эпидемиологические требования к организациям, осуществляющим медицинскую деятельность» (в части, касающейся школ)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i w:val="0"/>
                <w:color w:val="00000A"/>
                <w:sz w:val="28"/>
                <w:szCs w:val="28"/>
              </w:rPr>
              <w:t>2.1.3.3678-20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i w:val="0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Федеральный Закон «О внесении изменений и дополнений в закон РФ «О защите прав потребителей» и Кодекс РСФСР об административных правонарушениях»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i w:val="0"/>
                <w:color w:val="00000A"/>
                <w:sz w:val="28"/>
                <w:szCs w:val="28"/>
              </w:rPr>
              <w:t>ФЗ №2 от 09.01.96г (ред. от 25.10.2007)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Федеральный Закон «О качестве и безопасности пищевых продуктов»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color w:val="00000A"/>
                <w:sz w:val="28"/>
                <w:szCs w:val="28"/>
              </w:rPr>
              <w:t>Ф3№29 от 02.01.2000г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«Об утверждении перечней вредных и (или) опасных производственных факторов и работ, при выполнении которых проводятся предварительные и периодические медицинские осмотры (обследования), и порядка проведения предварительных и периодических медицинских осмотров работников. </w:t>
            </w:r>
            <w:proofErr w:type="gramStart"/>
            <w:r>
              <w:rPr>
                <w:rStyle w:val="23"/>
                <w:color w:val="00000A"/>
                <w:sz w:val="28"/>
                <w:szCs w:val="28"/>
              </w:rPr>
              <w:t>Занятых на тяжелых работах с вредными и (или) опасными условиями труда»</w:t>
            </w:r>
            <w:proofErr w:type="gramEnd"/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rPr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Приказ</w:t>
            </w:r>
          </w:p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proofErr w:type="spellStart"/>
            <w:r>
              <w:rPr>
                <w:i w:val="0"/>
                <w:iCs w:val="0"/>
                <w:color w:val="00000A"/>
                <w:sz w:val="28"/>
                <w:szCs w:val="28"/>
              </w:rPr>
              <w:t>Минздравсоцразвития</w:t>
            </w:r>
            <w:proofErr w:type="spellEnd"/>
            <w:r>
              <w:rPr>
                <w:i w:val="0"/>
                <w:iCs w:val="0"/>
                <w:color w:val="00000A"/>
                <w:sz w:val="28"/>
                <w:szCs w:val="28"/>
              </w:rPr>
              <w:t xml:space="preserve"> РФ №29-н от 01.04.2020 г.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«О профессиональной гигиенической подготовке и аттестации должностных лиц и работников организации»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Приказ МЗ РФ №229 от 29.06.2000г.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«Организация и проведение производственного </w:t>
            </w:r>
            <w:proofErr w:type="gramStart"/>
            <w:r>
              <w:rPr>
                <w:rStyle w:val="23"/>
                <w:color w:val="00000A"/>
                <w:sz w:val="28"/>
                <w:szCs w:val="28"/>
              </w:rPr>
              <w:t>контроля за</w:t>
            </w:r>
            <w:proofErr w:type="gramEnd"/>
            <w:r>
              <w:rPr>
                <w:rStyle w:val="23"/>
                <w:color w:val="00000A"/>
                <w:sz w:val="28"/>
                <w:szCs w:val="28"/>
              </w:rPr>
              <w:t xml:space="preserve"> соблюдением санитарных правил и выполнением </w:t>
            </w:r>
            <w:proofErr w:type="spellStart"/>
            <w:r>
              <w:rPr>
                <w:rStyle w:val="23"/>
                <w:color w:val="00000A"/>
                <w:sz w:val="28"/>
                <w:szCs w:val="28"/>
              </w:rPr>
              <w:t>санитарно</w:t>
            </w:r>
            <w:r>
              <w:rPr>
                <w:rStyle w:val="23"/>
                <w:color w:val="00000A"/>
                <w:sz w:val="28"/>
                <w:szCs w:val="28"/>
              </w:rPr>
              <w:softHyphen/>
              <w:t>противоэпидемических</w:t>
            </w:r>
            <w:proofErr w:type="spellEnd"/>
            <w:r>
              <w:rPr>
                <w:rStyle w:val="23"/>
                <w:color w:val="00000A"/>
                <w:sz w:val="28"/>
                <w:szCs w:val="28"/>
              </w:rPr>
              <w:t xml:space="preserve"> (профилактических) мероприятий»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СП 1.1.2193-07 от27.03.07г</w:t>
            </w:r>
            <w:proofErr w:type="gram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.(</w:t>
            </w:r>
            <w:proofErr w:type="gram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 изменения и дополнениями № 1 к СП 1.1.1058-01)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Гигиенические требования безопасности и пищевой ценности пищевых продуктов с </w:t>
            </w:r>
            <w:r>
              <w:rPr>
                <w:rStyle w:val="23"/>
                <w:color w:val="00000A"/>
                <w:sz w:val="28"/>
                <w:szCs w:val="28"/>
              </w:rPr>
              <w:lastRenderedPageBreak/>
              <w:t>изменениями и дополнениями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lastRenderedPageBreak/>
              <w:t>СанПиН 2.3.2.2722</w:t>
            </w:r>
            <w:r>
              <w:rPr>
                <w:rStyle w:val="23"/>
                <w:color w:val="00000A"/>
                <w:sz w:val="28"/>
                <w:szCs w:val="28"/>
              </w:rPr>
              <w:softHyphen/>
              <w:t>10 (Дополнения и изменения № 19 к СанПиН 2.3/2.4.3590-20)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lastRenderedPageBreak/>
              <w:t>«Санитарно-эпидемиологические требования к организации и осуществлению дезинфекционной деятельности»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СП 3.5. 1378-03до 01.09.2021г.</w:t>
            </w:r>
          </w:p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СП 3.3686-21 с 01.09.2021 г.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«Профилактика сальмонеллеза»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8"/>
              <w:spacing w:before="0" w:after="0" w:line="100" w:lineRule="atLeast"/>
              <w:ind w:left="80" w:firstLine="0"/>
              <w:jc w:val="left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СП 3.1.7.2616</w:t>
            </w:r>
            <w:r>
              <w:rPr>
                <w:rStyle w:val="23"/>
                <w:color w:val="00000A"/>
                <w:sz w:val="28"/>
                <w:szCs w:val="28"/>
              </w:rPr>
              <w:softHyphen/>
              <w:t xml:space="preserve">10 </w:t>
            </w:r>
            <w:proofErr w:type="gramStart"/>
            <w:r>
              <w:rPr>
                <w:rStyle w:val="23"/>
                <w:color w:val="00000A"/>
                <w:sz w:val="28"/>
                <w:szCs w:val="28"/>
              </w:rPr>
              <w:t>с</w:t>
            </w:r>
            <w:proofErr w:type="gramEnd"/>
          </w:p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изменениями и дополнениями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«Профилактика </w:t>
            </w:r>
            <w:proofErr w:type="spellStart"/>
            <w:r>
              <w:rPr>
                <w:rStyle w:val="23"/>
                <w:color w:val="00000A"/>
                <w:sz w:val="28"/>
                <w:szCs w:val="28"/>
              </w:rPr>
              <w:t>иерсиниоза</w:t>
            </w:r>
            <w:proofErr w:type="spellEnd"/>
            <w:r>
              <w:rPr>
                <w:rStyle w:val="23"/>
                <w:color w:val="00000A"/>
                <w:sz w:val="28"/>
                <w:szCs w:val="28"/>
              </w:rPr>
              <w:t>»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СП 3.1.7.2615-10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СанПиН «Гигиенические требования безопасности и пищевой ценности пищевых продуктов» (р.1 п.п.1.1-1.4, р.2 п.п.2.1-2.29, </w:t>
            </w:r>
            <w:proofErr w:type="spellStart"/>
            <w:r>
              <w:rPr>
                <w:rStyle w:val="23"/>
                <w:color w:val="00000A"/>
                <w:sz w:val="28"/>
                <w:szCs w:val="28"/>
              </w:rPr>
              <w:t>р</w:t>
            </w:r>
            <w:proofErr w:type="gramStart"/>
            <w:r>
              <w:rPr>
                <w:rStyle w:val="23"/>
                <w:color w:val="00000A"/>
                <w:sz w:val="28"/>
                <w:szCs w:val="28"/>
              </w:rPr>
              <w:t>.З</w:t>
            </w:r>
            <w:proofErr w:type="spellEnd"/>
            <w:proofErr w:type="gramEnd"/>
            <w:r>
              <w:rPr>
                <w:rStyle w:val="23"/>
                <w:color w:val="00000A"/>
                <w:sz w:val="28"/>
                <w:szCs w:val="28"/>
              </w:rPr>
              <w:t xml:space="preserve"> п.п.3.1-3.41)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2.3.2.1078-01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СанПиН 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 (п.п. 1.1 -4.9)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2.1.3684-21</w:t>
            </w:r>
          </w:p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1.2.3685-21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СП «Санитарно-эпидемиологические требования к организации и осуществлению дезинфекционной деятельности» (р.1 п.п.1.1-1.4, р.2 п.п.2.1- 2.23, </w:t>
            </w:r>
            <w:proofErr w:type="spellStart"/>
            <w:r>
              <w:rPr>
                <w:rStyle w:val="23"/>
                <w:color w:val="00000A"/>
                <w:sz w:val="28"/>
                <w:szCs w:val="28"/>
              </w:rPr>
              <w:t>р</w:t>
            </w:r>
            <w:proofErr w:type="gramStart"/>
            <w:r>
              <w:rPr>
                <w:rStyle w:val="23"/>
                <w:color w:val="00000A"/>
                <w:sz w:val="28"/>
                <w:szCs w:val="28"/>
              </w:rPr>
              <w:t>.З</w:t>
            </w:r>
            <w:proofErr w:type="spellEnd"/>
            <w:proofErr w:type="gramEnd"/>
            <w:r>
              <w:rPr>
                <w:rStyle w:val="23"/>
                <w:color w:val="00000A"/>
                <w:sz w:val="28"/>
                <w:szCs w:val="28"/>
              </w:rPr>
              <w:t xml:space="preserve"> п.п.3.1-3.9, р.4 п.п.4.2);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3.5.1378-03 до 01.09.2021 г.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СП «Общие требования по профилактике инфекционных и паразитарных болезней» (п.п. 1.1 -20.3)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3.1./3.2.3146-13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СанПиН «Профилактика паразитарных болезней на территории Российской Федерации» (п.п. 1.1-5.5)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3.2.1333-03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СП «Профилактика дифтерии», пункты 1.1-15.5., приложения №№ 1, 2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3.1.2.3109-13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СП «Профилактика стрептококковой (группы А) инфекции» (п.п. 1.1-10.3)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3.1.2.3149-13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СП «Профилактика клещевого энцефалита» (р.1 п.п. 1.1-1.2, р.2 пп.2.1-2.3.11, </w:t>
            </w:r>
            <w:proofErr w:type="spellStart"/>
            <w:r>
              <w:rPr>
                <w:rStyle w:val="23"/>
                <w:color w:val="00000A"/>
                <w:sz w:val="28"/>
                <w:szCs w:val="28"/>
              </w:rPr>
              <w:t>р</w:t>
            </w:r>
            <w:proofErr w:type="gramStart"/>
            <w:r>
              <w:rPr>
                <w:rStyle w:val="23"/>
                <w:color w:val="00000A"/>
                <w:sz w:val="28"/>
                <w:szCs w:val="28"/>
              </w:rPr>
              <w:t>.З</w:t>
            </w:r>
            <w:proofErr w:type="spellEnd"/>
            <w:proofErr w:type="gramEnd"/>
            <w:r>
              <w:rPr>
                <w:rStyle w:val="23"/>
                <w:color w:val="00000A"/>
                <w:sz w:val="28"/>
                <w:szCs w:val="28"/>
              </w:rPr>
              <w:t xml:space="preserve"> пп.3.1- 3.7, р.4 пп.4.1-4.10.2, р.5 пп.5.1-5.8, р. 6 пп.6.1-6.13, р.7 пп.7.1-7.5, р.8 пп.8.1-8.6, р. пп.10.1-10.5)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3.1.3.2352-08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СП «Профилактика коклюша», пункты 1.1-10.2., приложения №№ 1 - 3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3.1.2.3162-14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СП «Профилактика кори, краснухи и эпидемического паротита» (пункты 1.1.-8.4, </w:t>
            </w:r>
            <w:r>
              <w:rPr>
                <w:rStyle w:val="23"/>
                <w:color w:val="00000A"/>
                <w:sz w:val="28"/>
                <w:szCs w:val="28"/>
              </w:rPr>
              <w:lastRenderedPageBreak/>
              <w:t>приложения №№ 1,2,3)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lastRenderedPageBreak/>
              <w:t>3.1.2952-11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lastRenderedPageBreak/>
              <w:t>СП «Профилактика вирусного гепатита</w:t>
            </w:r>
            <w:proofErr w:type="gramStart"/>
            <w:r>
              <w:rPr>
                <w:rStyle w:val="23"/>
                <w:color w:val="00000A"/>
                <w:sz w:val="28"/>
                <w:szCs w:val="28"/>
              </w:rPr>
              <w:t xml:space="preserve"> В</w:t>
            </w:r>
            <w:proofErr w:type="gramEnd"/>
            <w:r>
              <w:rPr>
                <w:rStyle w:val="23"/>
                <w:color w:val="00000A"/>
                <w:sz w:val="28"/>
                <w:szCs w:val="28"/>
              </w:rPr>
              <w:t>» (п.п. 1.1. -11.2)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3.1.1.2341-08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СП «Профилактика вирусного гепатита</w:t>
            </w:r>
            <w:proofErr w:type="gramStart"/>
            <w:r>
              <w:rPr>
                <w:rStyle w:val="23"/>
                <w:color w:val="00000A"/>
                <w:sz w:val="28"/>
                <w:szCs w:val="28"/>
              </w:rPr>
              <w:t xml:space="preserve"> С</w:t>
            </w:r>
            <w:proofErr w:type="gramEnd"/>
            <w:r>
              <w:rPr>
                <w:rStyle w:val="23"/>
                <w:color w:val="00000A"/>
                <w:sz w:val="28"/>
                <w:szCs w:val="28"/>
              </w:rPr>
              <w:t>», пункты 1.1-12.4, приложения№№1, 2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3.1.3112-13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СП «Профилактика ВИЧ-инфекции», пункты 1.1-9.8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3.1.5.2826-10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СП «Профилактика энтеробиоза» (п.п. 1.1-8.3)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3.2.3110-13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СП «Профилактика туберкулёза», пункты 1.1- 15.4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3.1.2.3114-13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СП «Профилактика острых кишечных инфекций» (п.п. 1.1-11.3)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3.1.1.3108-13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СП «Профилактика </w:t>
            </w:r>
            <w:proofErr w:type="spellStart"/>
            <w:r>
              <w:rPr>
                <w:rStyle w:val="23"/>
                <w:color w:val="00000A"/>
                <w:sz w:val="28"/>
                <w:szCs w:val="28"/>
              </w:rPr>
              <w:t>иерсиниоза</w:t>
            </w:r>
            <w:proofErr w:type="spellEnd"/>
            <w:r>
              <w:rPr>
                <w:rStyle w:val="23"/>
                <w:color w:val="00000A"/>
                <w:sz w:val="28"/>
                <w:szCs w:val="28"/>
              </w:rPr>
              <w:t>» (</w:t>
            </w:r>
            <w:proofErr w:type="spellStart"/>
            <w:r>
              <w:rPr>
                <w:rStyle w:val="23"/>
                <w:color w:val="00000A"/>
                <w:sz w:val="28"/>
                <w:szCs w:val="28"/>
              </w:rPr>
              <w:t>п.п</w:t>
            </w:r>
            <w:proofErr w:type="spellEnd"/>
            <w:r>
              <w:rPr>
                <w:rStyle w:val="23"/>
                <w:color w:val="00000A"/>
                <w:sz w:val="28"/>
                <w:szCs w:val="28"/>
              </w:rPr>
              <w:t>. 1.1- 9.3)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3.1.7.2615-10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proofErr w:type="gramStart"/>
            <w:r>
              <w:rPr>
                <w:rStyle w:val="23"/>
                <w:color w:val="00000A"/>
                <w:sz w:val="28"/>
                <w:szCs w:val="28"/>
              </w:rPr>
              <w:t>СП «Профилактика сальмонеллеза» (п.п.1.1- 10.3</w:t>
            </w:r>
            <w:proofErr w:type="gramEnd"/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3.1.7.2616-10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СП «Профилактика гриппа и других острых респираторных вирусных инфекций» (п.п. 1.1- 13.3)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3.1.2.3117-13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СП «Организация и проведение производственного </w:t>
            </w:r>
            <w:proofErr w:type="gramStart"/>
            <w:r>
              <w:rPr>
                <w:rStyle w:val="23"/>
                <w:color w:val="00000A"/>
                <w:sz w:val="28"/>
                <w:szCs w:val="28"/>
              </w:rPr>
              <w:t>контроля за</w:t>
            </w:r>
            <w:proofErr w:type="gramEnd"/>
            <w:r>
              <w:rPr>
                <w:rStyle w:val="23"/>
                <w:color w:val="00000A"/>
                <w:sz w:val="28"/>
                <w:szCs w:val="28"/>
              </w:rPr>
              <w:t xml:space="preserve"> соблюдением санитарных правил и выполнением санитарно - противоэпидемических (профилактических) мероприятий» (п.п. 1.5, 2.4, 2.6, 2.7)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2.4.3648-20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СанПиН «Гигиенические требования к условиям труда женщин» (разделы 1, 2, 3, 4, приложение 4)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2.2.3670-20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Федеральный закон «О санитарно-эпидемиологическом благополучии населения»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№52ФЗ от 30.03.1999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СанПиН «Гигиенические требования к естественному, искусственному и совмещенному освещению жилых и общественных зданий» (п.п. 3.1-3.3, таблица №1,2)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1.2.3685-21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приказ Минздрава РФ «Об утверждении национального календаря профилактических прививок и календаря профилактических прививок по эпидемическим показаниям», приложение 1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</w:rPr>
              <w:t>№ 125- н от 21 марта 2014г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Pr="007320A8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>Технический регламент Таможенного союза «О безопасности упаковки» от 16.08.2011г №769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  <w:lang w:val="en-US"/>
              </w:rPr>
              <w:t xml:space="preserve">TP </w:t>
            </w:r>
            <w:r>
              <w:rPr>
                <w:rStyle w:val="23"/>
                <w:color w:val="00000A"/>
                <w:sz w:val="28"/>
                <w:szCs w:val="28"/>
              </w:rPr>
              <w:t>ТС 005/2011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Pr="007320A8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t xml:space="preserve">Технический регламент Таможенного союза </w:t>
            </w:r>
            <w:r>
              <w:rPr>
                <w:rStyle w:val="23"/>
                <w:color w:val="00000A"/>
                <w:sz w:val="28"/>
                <w:szCs w:val="28"/>
              </w:rPr>
              <w:lastRenderedPageBreak/>
              <w:t>«Пищевая продукция в части ее маркировки» от 09.12.2011 №881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  <w:lang w:val="en-US"/>
              </w:rPr>
              <w:lastRenderedPageBreak/>
              <w:t xml:space="preserve">TP </w:t>
            </w:r>
            <w:r>
              <w:rPr>
                <w:rStyle w:val="23"/>
                <w:color w:val="00000A"/>
                <w:sz w:val="28"/>
                <w:szCs w:val="28"/>
              </w:rPr>
              <w:t>ТС 022/2011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Pr="007320A8" w:rsidRDefault="00CE694E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color w:val="00000A"/>
                <w:sz w:val="28"/>
                <w:szCs w:val="28"/>
              </w:rPr>
              <w:lastRenderedPageBreak/>
              <w:t xml:space="preserve">Технический регламент Таможенного союза «О безопасности пищевой продукции», утвержденный Решением Комиссии Таможенного союза от 09.12.2011 </w:t>
            </w:r>
            <w:r>
              <w:rPr>
                <w:rStyle w:val="23"/>
                <w:color w:val="00000A"/>
                <w:sz w:val="28"/>
                <w:szCs w:val="28"/>
                <w:lang w:val="en-US"/>
              </w:rPr>
              <w:t>N</w:t>
            </w:r>
            <w:r>
              <w:rPr>
                <w:rStyle w:val="23"/>
                <w:color w:val="00000A"/>
                <w:sz w:val="28"/>
                <w:szCs w:val="28"/>
              </w:rPr>
              <w:t>880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  <w:lang w:val="en-US"/>
              </w:rPr>
              <w:t xml:space="preserve">TP </w:t>
            </w:r>
            <w:r>
              <w:rPr>
                <w:rStyle w:val="23"/>
                <w:color w:val="00000A"/>
                <w:sz w:val="28"/>
                <w:szCs w:val="28"/>
              </w:rPr>
              <w:t>ТС 021/2011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Pr="007320A8" w:rsidRDefault="00F96320" w:rsidP="00166561">
            <w:pPr>
              <w:pStyle w:val="21"/>
              <w:spacing w:after="245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hyperlink r:id="rId17" w:history="1">
              <w:proofErr w:type="gramStart"/>
              <w:r w:rsidR="00CE694E">
                <w:rPr>
                  <w:rStyle w:val="a3"/>
                  <w:color w:val="00000A"/>
                  <w:sz w:val="28"/>
                  <w:szCs w:val="28"/>
                </w:rPr>
                <w:t xml:space="preserve">Приказ </w:t>
              </w:r>
            </w:hyperlink>
            <w:proofErr w:type="spellStart"/>
            <w:r w:rsidR="00CE694E">
              <w:rPr>
                <w:rStyle w:val="23"/>
                <w:color w:val="00000A"/>
                <w:sz w:val="28"/>
                <w:szCs w:val="28"/>
              </w:rPr>
              <w:t>Минздравсоцразвития</w:t>
            </w:r>
            <w:proofErr w:type="spellEnd"/>
            <w:r w:rsidR="00CE694E">
              <w:rPr>
                <w:rStyle w:val="23"/>
                <w:color w:val="00000A"/>
                <w:sz w:val="28"/>
                <w:szCs w:val="28"/>
              </w:rPr>
              <w:t xml:space="preserve"> России "Об утверждении национального календаря профилактических прививок и календаря профилактических прививок по эпидемическим показаниям" (В государственной регистрации не нуждается.</w:t>
            </w:r>
            <w:proofErr w:type="gramEnd"/>
            <w:r w:rsidR="00CE694E">
              <w:rPr>
                <w:rStyle w:val="23"/>
                <w:color w:val="00000A"/>
                <w:sz w:val="28"/>
                <w:szCs w:val="28"/>
              </w:rPr>
              <w:t xml:space="preserve"> - </w:t>
            </w:r>
            <w:proofErr w:type="gramStart"/>
            <w:r w:rsidR="00CE694E">
              <w:rPr>
                <w:rStyle w:val="23"/>
                <w:color w:val="00000A"/>
                <w:sz w:val="28"/>
                <w:szCs w:val="28"/>
              </w:rPr>
              <w:t xml:space="preserve">Письмо Минюста России от 17.02.2011, регистрационный </w:t>
            </w:r>
            <w:r w:rsidR="00CE694E">
              <w:rPr>
                <w:rStyle w:val="23"/>
                <w:color w:val="00000A"/>
                <w:sz w:val="28"/>
                <w:szCs w:val="28"/>
                <w:lang w:val="en-US"/>
              </w:rPr>
              <w:t>N</w:t>
            </w:r>
            <w:r w:rsidR="00CE694E">
              <w:rPr>
                <w:rStyle w:val="23"/>
                <w:color w:val="00000A"/>
                <w:sz w:val="28"/>
                <w:szCs w:val="28"/>
              </w:rPr>
              <w:t>01/8577-ДК)</w:t>
            </w:r>
            <w:proofErr w:type="gramEnd"/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r>
              <w:rPr>
                <w:rStyle w:val="23"/>
                <w:color w:val="00000A"/>
                <w:sz w:val="28"/>
                <w:szCs w:val="28"/>
                <w:lang w:val="en-US"/>
              </w:rPr>
              <w:t xml:space="preserve">N </w:t>
            </w:r>
            <w:r>
              <w:rPr>
                <w:rStyle w:val="23"/>
                <w:color w:val="00000A"/>
                <w:sz w:val="28"/>
                <w:szCs w:val="28"/>
              </w:rPr>
              <w:t>51н от 31.01.2011</w:t>
            </w:r>
          </w:p>
        </w:tc>
      </w:tr>
      <w:tr w:rsidR="00CE694E" w:rsidTr="00166561"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5" w:line="100" w:lineRule="atLeast"/>
              <w:ind w:firstLine="0"/>
            </w:pPr>
            <w:r>
              <w:rPr>
                <w:rStyle w:val="23"/>
                <w:color w:val="00000A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 - эпидемиологическому надзору, утвержденные Решением Комиссии таможенного союза от 28.05.10г. №299.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/>
        </w:tc>
      </w:tr>
    </w:tbl>
    <w:p w:rsidR="00CE694E" w:rsidRDefault="00CE694E" w:rsidP="00CE694E">
      <w:pPr>
        <w:pStyle w:val="21"/>
        <w:spacing w:after="245" w:line="100" w:lineRule="atLeast"/>
        <w:ind w:left="80" w:firstLine="0"/>
        <w:rPr>
          <w:i w:val="0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rPr>
          <w:rFonts w:ascii="Times New Roman" w:hAnsi="Times New Roman" w:cs="Times New Roman"/>
          <w:color w:val="00000A"/>
          <w:sz w:val="28"/>
          <w:szCs w:val="28"/>
        </w:rPr>
      </w:pPr>
    </w:p>
    <w:p w:rsidR="00CE694E" w:rsidRDefault="00CE694E" w:rsidP="00CE694E">
      <w:pPr>
        <w:pStyle w:val="8"/>
        <w:spacing w:before="235" w:after="0" w:line="100" w:lineRule="atLeast"/>
        <w:ind w:right="120" w:firstLine="0"/>
        <w:jc w:val="righ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Приложение №2</w:t>
      </w:r>
    </w:p>
    <w:p w:rsidR="00CE694E" w:rsidRDefault="00CE694E" w:rsidP="00CE694E">
      <w:pPr>
        <w:pStyle w:val="21"/>
        <w:spacing w:after="244" w:line="100" w:lineRule="atLeast"/>
        <w:ind w:left="20" w:firstLine="0"/>
        <w:jc w:val="center"/>
        <w:rPr>
          <w:color w:val="00000A"/>
          <w:sz w:val="28"/>
          <w:szCs w:val="28"/>
        </w:rPr>
      </w:pPr>
    </w:p>
    <w:p w:rsidR="00CE694E" w:rsidRDefault="00CE694E" w:rsidP="00CE694E">
      <w:pPr>
        <w:pStyle w:val="21"/>
        <w:spacing w:after="244" w:line="100" w:lineRule="atLeast"/>
        <w:ind w:left="20" w:firstLine="0"/>
        <w:jc w:val="center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Перечень оборудования пищеблока школы</w:t>
      </w:r>
    </w:p>
    <w:p w:rsidR="00CE694E" w:rsidRDefault="00CE694E" w:rsidP="00CE694E">
      <w:pPr>
        <w:pStyle w:val="21"/>
        <w:spacing w:after="244" w:line="100" w:lineRule="atLeast"/>
        <w:ind w:left="20" w:firstLine="0"/>
        <w:jc w:val="center"/>
        <w:rPr>
          <w:color w:val="00000A"/>
          <w:sz w:val="28"/>
          <w:szCs w:val="28"/>
        </w:rPr>
      </w:pPr>
    </w:p>
    <w:tbl>
      <w:tblPr>
        <w:tblW w:w="0" w:type="auto"/>
        <w:tblInd w:w="20" w:type="dxa"/>
        <w:tblLayout w:type="fixed"/>
        <w:tblLook w:val="0000" w:firstRow="0" w:lastRow="0" w:firstColumn="0" w:lastColumn="0" w:noHBand="0" w:noVBand="0"/>
      </w:tblPr>
      <w:tblGrid>
        <w:gridCol w:w="5321"/>
        <w:gridCol w:w="5329"/>
      </w:tblGrid>
      <w:tr w:rsidR="00CE694E" w:rsidTr="00166561"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4" w:line="100" w:lineRule="atLeast"/>
              <w:ind w:firstLine="0"/>
              <w:rPr>
                <w:rStyle w:val="22"/>
                <w:color w:val="00000A"/>
                <w:sz w:val="28"/>
                <w:szCs w:val="28"/>
              </w:rPr>
            </w:pPr>
            <w:proofErr w:type="spellStart"/>
            <w:r>
              <w:rPr>
                <w:rStyle w:val="22"/>
                <w:color w:val="00000A"/>
                <w:sz w:val="28"/>
                <w:szCs w:val="28"/>
              </w:rPr>
              <w:t>Наименованиепомещения</w:t>
            </w:r>
            <w:proofErr w:type="spellEnd"/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4" w:line="100" w:lineRule="atLeast"/>
              <w:ind w:firstLine="0"/>
            </w:pPr>
            <w:r>
              <w:rPr>
                <w:rStyle w:val="22"/>
                <w:color w:val="00000A"/>
                <w:sz w:val="28"/>
                <w:szCs w:val="28"/>
              </w:rPr>
              <w:t>Оборудование</w:t>
            </w:r>
          </w:p>
        </w:tc>
      </w:tr>
      <w:tr w:rsidR="00CE694E" w:rsidTr="00166561"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4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i w:val="0"/>
                <w:color w:val="00000A"/>
                <w:sz w:val="28"/>
                <w:szCs w:val="28"/>
              </w:rPr>
              <w:t>Овощной цех (первичной обработки овощей)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4" w:line="100" w:lineRule="atLeast"/>
              <w:ind w:firstLine="0"/>
            </w:pPr>
            <w:r>
              <w:rPr>
                <w:rStyle w:val="23"/>
                <w:color w:val="00000A"/>
                <w:sz w:val="28"/>
                <w:szCs w:val="28"/>
              </w:rPr>
              <w:t>Производственные столы, моечные ванны, наличие естественной системы вентиляции воздуха</w:t>
            </w:r>
          </w:p>
        </w:tc>
      </w:tr>
      <w:tr w:rsidR="00CE694E" w:rsidTr="00166561"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4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r>
              <w:rPr>
                <w:rStyle w:val="23"/>
                <w:i w:val="0"/>
                <w:color w:val="00000A"/>
                <w:sz w:val="28"/>
                <w:szCs w:val="28"/>
              </w:rPr>
              <w:t>Горячий цех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4" w:line="100" w:lineRule="atLeast"/>
              <w:ind w:firstLine="0"/>
            </w:pPr>
            <w:r>
              <w:rPr>
                <w:rStyle w:val="23"/>
                <w:color w:val="00000A"/>
                <w:sz w:val="28"/>
                <w:szCs w:val="28"/>
              </w:rPr>
              <w:t xml:space="preserve">Производственные столы (для </w:t>
            </w:r>
            <w:r>
              <w:rPr>
                <w:rStyle w:val="23"/>
                <w:color w:val="00000A"/>
                <w:sz w:val="28"/>
                <w:szCs w:val="28"/>
                <w:u w:val="single"/>
              </w:rPr>
              <w:t xml:space="preserve">нарезки </w:t>
            </w:r>
            <w:r>
              <w:rPr>
                <w:rStyle w:val="23"/>
                <w:color w:val="00000A"/>
                <w:sz w:val="28"/>
                <w:szCs w:val="28"/>
              </w:rPr>
              <w:t xml:space="preserve">мяса, рыбы,) – </w:t>
            </w:r>
            <w:r>
              <w:rPr>
                <w:rStyle w:val="23"/>
                <w:color w:val="00000A"/>
                <w:sz w:val="28"/>
                <w:szCs w:val="28"/>
                <w:u w:val="single"/>
              </w:rPr>
              <w:t xml:space="preserve">2 </w:t>
            </w:r>
            <w:proofErr w:type="spellStart"/>
            <w:proofErr w:type="gramStart"/>
            <w:r>
              <w:rPr>
                <w:rStyle w:val="23"/>
                <w:color w:val="00000A"/>
                <w:sz w:val="28"/>
                <w:szCs w:val="28"/>
                <w:u w:val="single"/>
              </w:rPr>
              <w:t>шт</w:t>
            </w:r>
            <w:proofErr w:type="spellEnd"/>
            <w:proofErr w:type="gramEnd"/>
            <w:r w:rsidR="000D2A90">
              <w:rPr>
                <w:rStyle w:val="23"/>
                <w:color w:val="00000A"/>
                <w:sz w:val="28"/>
                <w:szCs w:val="28"/>
              </w:rPr>
              <w:t>, п</w:t>
            </w:r>
            <w:r>
              <w:rPr>
                <w:rStyle w:val="23"/>
                <w:color w:val="00000A"/>
                <w:sz w:val="28"/>
                <w:szCs w:val="28"/>
              </w:rPr>
              <w:t>роизводственный стол (для г</w:t>
            </w:r>
            <w:r w:rsidR="000D2A90">
              <w:rPr>
                <w:rStyle w:val="23"/>
                <w:color w:val="00000A"/>
                <w:sz w:val="28"/>
                <w:szCs w:val="28"/>
              </w:rPr>
              <w:t xml:space="preserve">отовой продукции), газовая плита, контрольные весы, </w:t>
            </w:r>
            <w:r>
              <w:rPr>
                <w:rStyle w:val="23"/>
                <w:color w:val="00000A"/>
                <w:sz w:val="28"/>
                <w:szCs w:val="28"/>
              </w:rPr>
              <w:t>наличие естественной  системы вентиляции воздуха, раковина для мытья рук.</w:t>
            </w:r>
          </w:p>
        </w:tc>
      </w:tr>
      <w:tr w:rsidR="00CE694E" w:rsidTr="00166561"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21"/>
              <w:spacing w:after="244" w:line="100" w:lineRule="atLeast"/>
              <w:ind w:firstLine="0"/>
              <w:rPr>
                <w:rStyle w:val="23"/>
                <w:color w:val="00000A"/>
                <w:sz w:val="28"/>
                <w:szCs w:val="28"/>
              </w:rPr>
            </w:pPr>
            <w:proofErr w:type="gramStart"/>
            <w:r>
              <w:rPr>
                <w:rStyle w:val="23"/>
                <w:i w:val="0"/>
                <w:color w:val="00000A"/>
                <w:sz w:val="28"/>
                <w:szCs w:val="28"/>
              </w:rPr>
              <w:t>Моечная</w:t>
            </w:r>
            <w:proofErr w:type="gramEnd"/>
            <w:r>
              <w:rPr>
                <w:rStyle w:val="23"/>
                <w:i w:val="0"/>
                <w:color w:val="00000A"/>
                <w:sz w:val="28"/>
                <w:szCs w:val="28"/>
              </w:rPr>
              <w:t xml:space="preserve"> для мытья столовой, кухонной посуды.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94E" w:rsidRDefault="00CE694E" w:rsidP="00166561">
            <w:pPr>
              <w:pStyle w:val="8"/>
              <w:spacing w:before="0" w:after="180" w:line="100" w:lineRule="atLeast"/>
              <w:ind w:firstLine="0"/>
              <w:jc w:val="both"/>
            </w:pPr>
            <w:r>
              <w:rPr>
                <w:rStyle w:val="23"/>
                <w:i/>
                <w:color w:val="00000A"/>
                <w:sz w:val="28"/>
                <w:szCs w:val="28"/>
              </w:rPr>
              <w:t>Крепление с установкой разделочного инвентаря,</w:t>
            </w:r>
            <w:r>
              <w:rPr>
                <w:rStyle w:val="23"/>
                <w:b/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rStyle w:val="23"/>
                <w:i/>
                <w:color w:val="00000A"/>
                <w:sz w:val="28"/>
                <w:szCs w:val="28"/>
              </w:rPr>
              <w:t>производственный стол, моечные ванны, стеллаж. Шкаф для хранения сухих продуктов с термометром и гигрометром для измерения температуры и влажности воздуха.</w:t>
            </w:r>
          </w:p>
        </w:tc>
      </w:tr>
    </w:tbl>
    <w:p w:rsidR="0047515C" w:rsidRDefault="0047515C" w:rsidP="004F76FF">
      <w:pPr>
        <w:pStyle w:val="8"/>
        <w:shd w:val="clear" w:color="auto" w:fill="auto"/>
        <w:spacing w:before="3339" w:after="0" w:line="240" w:lineRule="auto"/>
        <w:ind w:right="20" w:firstLine="0"/>
        <w:jc w:val="left"/>
        <w:rPr>
          <w:color w:val="auto"/>
          <w:sz w:val="28"/>
          <w:szCs w:val="28"/>
        </w:rPr>
      </w:pPr>
    </w:p>
    <w:p w:rsidR="00321502" w:rsidRPr="004D1B17" w:rsidRDefault="00321502" w:rsidP="004F76FF">
      <w:pPr>
        <w:pStyle w:val="8"/>
        <w:shd w:val="clear" w:color="auto" w:fill="auto"/>
        <w:spacing w:before="3339" w:after="0" w:line="240" w:lineRule="auto"/>
        <w:ind w:right="20" w:firstLine="0"/>
        <w:jc w:val="left"/>
        <w:rPr>
          <w:color w:val="auto"/>
          <w:sz w:val="28"/>
          <w:szCs w:val="28"/>
        </w:rPr>
      </w:pPr>
    </w:p>
    <w:p w:rsidR="0047515C" w:rsidRPr="004D1B17" w:rsidRDefault="0047515C" w:rsidP="00AB3963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rStyle w:val="a3"/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№3</w:t>
      </w:r>
    </w:p>
    <w:p w:rsidR="0047515C" w:rsidRPr="004D1B17" w:rsidRDefault="0047515C" w:rsidP="00AB3963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rStyle w:val="a3"/>
          <w:color w:val="auto"/>
          <w:sz w:val="28"/>
          <w:szCs w:val="28"/>
        </w:rPr>
      </w:pPr>
    </w:p>
    <w:p w:rsidR="0047515C" w:rsidRPr="001C4425" w:rsidRDefault="0047515C" w:rsidP="00E16BB0">
      <w:pPr>
        <w:pStyle w:val="8"/>
        <w:shd w:val="clear" w:color="auto" w:fill="auto"/>
        <w:spacing w:before="0" w:after="0" w:line="240" w:lineRule="auto"/>
        <w:ind w:right="20" w:firstLine="0"/>
        <w:rPr>
          <w:rStyle w:val="a3"/>
          <w:b/>
          <w:i/>
          <w:color w:val="auto"/>
          <w:sz w:val="28"/>
          <w:szCs w:val="28"/>
          <w:u w:val="none"/>
        </w:rPr>
      </w:pPr>
      <w:r w:rsidRPr="001C4425">
        <w:rPr>
          <w:rStyle w:val="a3"/>
          <w:b/>
          <w:i/>
          <w:color w:val="auto"/>
          <w:sz w:val="28"/>
          <w:szCs w:val="28"/>
          <w:u w:val="none"/>
        </w:rPr>
        <w:t xml:space="preserve">Журнал регистрации неисправности </w:t>
      </w:r>
    </w:p>
    <w:p w:rsidR="0047515C" w:rsidRPr="001C4425" w:rsidRDefault="0047515C" w:rsidP="00E16BB0">
      <w:pPr>
        <w:pStyle w:val="8"/>
        <w:shd w:val="clear" w:color="auto" w:fill="auto"/>
        <w:spacing w:before="0" w:after="0" w:line="240" w:lineRule="auto"/>
        <w:ind w:right="20" w:firstLine="0"/>
        <w:rPr>
          <w:rStyle w:val="a3"/>
          <w:b/>
          <w:i/>
          <w:color w:val="auto"/>
          <w:sz w:val="28"/>
          <w:szCs w:val="28"/>
          <w:u w:val="none"/>
        </w:rPr>
      </w:pPr>
      <w:r w:rsidRPr="001C4425">
        <w:rPr>
          <w:rStyle w:val="a3"/>
          <w:b/>
          <w:i/>
          <w:color w:val="auto"/>
          <w:sz w:val="28"/>
          <w:szCs w:val="28"/>
          <w:u w:val="none"/>
        </w:rPr>
        <w:t>технологического и холодильного оборудования</w:t>
      </w:r>
    </w:p>
    <w:p w:rsidR="0047515C" w:rsidRPr="004D1B17" w:rsidRDefault="0047515C" w:rsidP="00E16BB0">
      <w:pPr>
        <w:pStyle w:val="8"/>
        <w:shd w:val="clear" w:color="auto" w:fill="auto"/>
        <w:spacing w:before="0" w:after="0" w:line="240" w:lineRule="auto"/>
        <w:ind w:right="20" w:firstLine="0"/>
        <w:rPr>
          <w:rStyle w:val="a3"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6"/>
        <w:gridCol w:w="2119"/>
        <w:gridCol w:w="2035"/>
        <w:gridCol w:w="2118"/>
        <w:gridCol w:w="2055"/>
      </w:tblGrid>
      <w:tr w:rsidR="0047515C" w:rsidRPr="004D1B17" w:rsidTr="00463838">
        <w:tc>
          <w:tcPr>
            <w:tcW w:w="2106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i/>
                <w:color w:val="auto"/>
                <w:sz w:val="28"/>
                <w:szCs w:val="28"/>
              </w:rPr>
            </w:pPr>
            <w:r w:rsidRPr="004D1B17">
              <w:rPr>
                <w:rStyle w:val="22"/>
                <w:i w:val="0"/>
                <w:color w:val="auto"/>
                <w:sz w:val="28"/>
                <w:szCs w:val="28"/>
              </w:rPr>
              <w:t>Наименование</w:t>
            </w:r>
          </w:p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i/>
                <w:color w:val="auto"/>
                <w:sz w:val="28"/>
                <w:szCs w:val="28"/>
              </w:rPr>
            </w:pPr>
            <w:r w:rsidRPr="004D1B17">
              <w:rPr>
                <w:rStyle w:val="22"/>
                <w:i w:val="0"/>
                <w:color w:val="auto"/>
                <w:sz w:val="28"/>
                <w:szCs w:val="28"/>
              </w:rPr>
              <w:t>неисправного</w:t>
            </w:r>
          </w:p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rStyle w:val="a3"/>
                <w:i/>
                <w:color w:val="auto"/>
                <w:sz w:val="28"/>
                <w:szCs w:val="28"/>
              </w:rPr>
            </w:pPr>
            <w:r w:rsidRPr="004D1B17">
              <w:rPr>
                <w:rStyle w:val="22"/>
                <w:i w:val="0"/>
                <w:color w:val="auto"/>
                <w:sz w:val="28"/>
                <w:szCs w:val="28"/>
              </w:rPr>
              <w:t>оборудования</w:t>
            </w:r>
          </w:p>
        </w:tc>
        <w:tc>
          <w:tcPr>
            <w:tcW w:w="2119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rStyle w:val="a3"/>
                <w:i/>
                <w:color w:val="auto"/>
                <w:sz w:val="28"/>
                <w:szCs w:val="28"/>
              </w:rPr>
            </w:pPr>
            <w:r w:rsidRPr="004D1B17">
              <w:rPr>
                <w:rStyle w:val="22"/>
                <w:i w:val="0"/>
                <w:color w:val="auto"/>
                <w:sz w:val="28"/>
                <w:szCs w:val="28"/>
              </w:rPr>
              <w:t>Дата установки неисправности</w:t>
            </w:r>
          </w:p>
        </w:tc>
        <w:tc>
          <w:tcPr>
            <w:tcW w:w="2035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rStyle w:val="a3"/>
                <w:i/>
                <w:color w:val="auto"/>
                <w:sz w:val="28"/>
                <w:szCs w:val="28"/>
              </w:rPr>
            </w:pPr>
            <w:r w:rsidRPr="004D1B17">
              <w:rPr>
                <w:rStyle w:val="22"/>
                <w:i w:val="0"/>
                <w:color w:val="auto"/>
                <w:sz w:val="28"/>
                <w:szCs w:val="28"/>
              </w:rPr>
              <w:t>Принятые меры</w:t>
            </w:r>
          </w:p>
        </w:tc>
        <w:tc>
          <w:tcPr>
            <w:tcW w:w="2118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rStyle w:val="a3"/>
                <w:i/>
                <w:color w:val="auto"/>
                <w:sz w:val="28"/>
                <w:szCs w:val="28"/>
              </w:rPr>
            </w:pPr>
            <w:r w:rsidRPr="004D1B17">
              <w:rPr>
                <w:rStyle w:val="22"/>
                <w:i w:val="0"/>
                <w:color w:val="auto"/>
                <w:sz w:val="28"/>
                <w:szCs w:val="28"/>
              </w:rPr>
              <w:t>Дата и час устранения неисправности</w:t>
            </w:r>
          </w:p>
        </w:tc>
        <w:tc>
          <w:tcPr>
            <w:tcW w:w="1844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i/>
                <w:color w:val="auto"/>
                <w:sz w:val="28"/>
                <w:szCs w:val="28"/>
              </w:rPr>
            </w:pPr>
            <w:r w:rsidRPr="004D1B17">
              <w:rPr>
                <w:rStyle w:val="22"/>
                <w:i w:val="0"/>
                <w:color w:val="auto"/>
                <w:sz w:val="28"/>
                <w:szCs w:val="28"/>
              </w:rPr>
              <w:t>Подпись</w:t>
            </w:r>
          </w:p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i/>
                <w:color w:val="auto"/>
                <w:sz w:val="28"/>
                <w:szCs w:val="28"/>
              </w:rPr>
            </w:pPr>
            <w:r w:rsidRPr="004D1B17">
              <w:rPr>
                <w:rStyle w:val="22"/>
                <w:i w:val="0"/>
                <w:color w:val="auto"/>
                <w:sz w:val="28"/>
                <w:szCs w:val="28"/>
              </w:rPr>
              <w:t>ответственного</w:t>
            </w:r>
          </w:p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rStyle w:val="a3"/>
                <w:i/>
                <w:color w:val="auto"/>
                <w:sz w:val="28"/>
                <w:szCs w:val="28"/>
              </w:rPr>
            </w:pPr>
            <w:r w:rsidRPr="004D1B17">
              <w:rPr>
                <w:rStyle w:val="22"/>
                <w:i w:val="0"/>
                <w:color w:val="auto"/>
                <w:sz w:val="28"/>
                <w:szCs w:val="28"/>
              </w:rPr>
              <w:t>лица</w:t>
            </w:r>
          </w:p>
        </w:tc>
      </w:tr>
      <w:tr w:rsidR="0047515C" w:rsidRPr="004D1B17" w:rsidTr="00463838">
        <w:tc>
          <w:tcPr>
            <w:tcW w:w="2106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4D1B17">
              <w:rPr>
                <w:rStyle w:val="a3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119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4D1B17">
              <w:rPr>
                <w:rStyle w:val="a3"/>
                <w:color w:val="auto"/>
                <w:sz w:val="28"/>
                <w:szCs w:val="28"/>
                <w:u w:val="none"/>
              </w:rPr>
              <w:t>2</w:t>
            </w:r>
          </w:p>
        </w:tc>
        <w:tc>
          <w:tcPr>
            <w:tcW w:w="2035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4D1B17">
              <w:rPr>
                <w:rStyle w:val="a3"/>
                <w:color w:val="auto"/>
                <w:sz w:val="28"/>
                <w:szCs w:val="28"/>
                <w:u w:val="none"/>
              </w:rPr>
              <w:t>3</w:t>
            </w:r>
          </w:p>
        </w:tc>
        <w:tc>
          <w:tcPr>
            <w:tcW w:w="2118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4D1B17">
              <w:rPr>
                <w:rStyle w:val="a3"/>
                <w:color w:val="auto"/>
                <w:sz w:val="28"/>
                <w:szCs w:val="28"/>
                <w:u w:val="none"/>
              </w:rPr>
              <w:t>4</w:t>
            </w:r>
          </w:p>
        </w:tc>
        <w:tc>
          <w:tcPr>
            <w:tcW w:w="1844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4D1B17">
              <w:rPr>
                <w:rStyle w:val="a3"/>
                <w:color w:val="auto"/>
                <w:sz w:val="28"/>
                <w:szCs w:val="28"/>
                <w:u w:val="none"/>
              </w:rPr>
              <w:t>5</w:t>
            </w:r>
          </w:p>
        </w:tc>
      </w:tr>
      <w:tr w:rsidR="0047515C" w:rsidRPr="004D1B17" w:rsidTr="00463838">
        <w:tc>
          <w:tcPr>
            <w:tcW w:w="2106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a3"/>
                <w:color w:val="auto"/>
                <w:sz w:val="28"/>
                <w:szCs w:val="28"/>
              </w:rPr>
            </w:pPr>
          </w:p>
        </w:tc>
        <w:tc>
          <w:tcPr>
            <w:tcW w:w="2119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a3"/>
                <w:color w:val="auto"/>
                <w:sz w:val="28"/>
                <w:szCs w:val="28"/>
              </w:rPr>
            </w:pPr>
          </w:p>
        </w:tc>
        <w:tc>
          <w:tcPr>
            <w:tcW w:w="2035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a3"/>
                <w:color w:val="auto"/>
                <w:sz w:val="28"/>
                <w:szCs w:val="28"/>
              </w:rPr>
            </w:pPr>
          </w:p>
        </w:tc>
        <w:tc>
          <w:tcPr>
            <w:tcW w:w="2118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a3"/>
                <w:color w:val="auto"/>
                <w:sz w:val="28"/>
                <w:szCs w:val="28"/>
              </w:rPr>
            </w:pPr>
          </w:p>
        </w:tc>
        <w:tc>
          <w:tcPr>
            <w:tcW w:w="1844" w:type="dxa"/>
          </w:tcPr>
          <w:p w:rsidR="0047515C" w:rsidRPr="004D1B17" w:rsidRDefault="0047515C" w:rsidP="00463838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a3"/>
                <w:color w:val="auto"/>
                <w:sz w:val="28"/>
                <w:szCs w:val="28"/>
              </w:rPr>
            </w:pPr>
          </w:p>
        </w:tc>
      </w:tr>
    </w:tbl>
    <w:p w:rsidR="0047515C" w:rsidRPr="004D1B17" w:rsidRDefault="0047515C" w:rsidP="00AB3963">
      <w:pPr>
        <w:pStyle w:val="8"/>
        <w:shd w:val="clear" w:color="auto" w:fill="auto"/>
        <w:spacing w:before="0" w:after="0" w:line="240" w:lineRule="auto"/>
        <w:ind w:firstLine="0"/>
        <w:jc w:val="left"/>
        <w:rPr>
          <w:rStyle w:val="a3"/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3339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3339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3339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3339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47515C" w:rsidRPr="004D1B17" w:rsidRDefault="0047515C" w:rsidP="00AB3963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4D1B17">
        <w:rPr>
          <w:rFonts w:ascii="Times New Roman" w:hAnsi="Times New Roman" w:cs="Times New Roman"/>
          <w:color w:val="auto"/>
          <w:sz w:val="28"/>
          <w:szCs w:val="28"/>
        </w:rPr>
        <w:t>Приложение №4</w:t>
      </w:r>
    </w:p>
    <w:p w:rsidR="0047515C" w:rsidRPr="004D1B17" w:rsidRDefault="0047515C" w:rsidP="00E16BB0">
      <w:pPr>
        <w:pStyle w:val="21"/>
        <w:shd w:val="clear" w:color="auto" w:fill="auto"/>
        <w:spacing w:before="284" w:line="240" w:lineRule="auto"/>
        <w:ind w:firstLine="0"/>
        <w:jc w:val="center"/>
        <w:rPr>
          <w:b/>
          <w:color w:val="auto"/>
          <w:sz w:val="28"/>
          <w:szCs w:val="28"/>
        </w:rPr>
      </w:pPr>
      <w:r w:rsidRPr="004D1B17">
        <w:rPr>
          <w:b/>
          <w:color w:val="auto"/>
          <w:sz w:val="28"/>
          <w:szCs w:val="28"/>
        </w:rPr>
        <w:t>Журнал проведения генеральной и влажной уборки помещений</w:t>
      </w:r>
    </w:p>
    <w:tbl>
      <w:tblPr>
        <w:tblW w:w="1104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98"/>
        <w:gridCol w:w="1704"/>
        <w:gridCol w:w="1699"/>
        <w:gridCol w:w="283"/>
        <w:gridCol w:w="283"/>
        <w:gridCol w:w="283"/>
        <w:gridCol w:w="283"/>
        <w:gridCol w:w="283"/>
        <w:gridCol w:w="283"/>
        <w:gridCol w:w="283"/>
        <w:gridCol w:w="283"/>
        <w:gridCol w:w="288"/>
        <w:gridCol w:w="422"/>
        <w:gridCol w:w="427"/>
        <w:gridCol w:w="422"/>
        <w:gridCol w:w="427"/>
        <w:gridCol w:w="427"/>
        <w:gridCol w:w="422"/>
        <w:gridCol w:w="427"/>
        <w:gridCol w:w="422"/>
        <w:gridCol w:w="427"/>
        <w:gridCol w:w="432"/>
        <w:gridCol w:w="432"/>
      </w:tblGrid>
      <w:tr w:rsidR="0047515C" w:rsidRPr="004D1B17" w:rsidTr="00B80CDC">
        <w:trPr>
          <w:gridAfter w:val="1"/>
          <w:wAfter w:w="432" w:type="dxa"/>
          <w:trHeight w:hRule="exact" w:val="648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№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left="26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Вид уборки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18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Периодич</w:t>
            </w:r>
            <w:r w:rsidRPr="004D1B17">
              <w:rPr>
                <w:rStyle w:val="22"/>
                <w:color w:val="auto"/>
                <w:sz w:val="28"/>
                <w:szCs w:val="28"/>
              </w:rPr>
              <w:softHyphen/>
              <w:t>ность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18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proofErr w:type="spellStart"/>
            <w:r w:rsidRPr="004D1B17">
              <w:rPr>
                <w:rStyle w:val="22"/>
                <w:color w:val="auto"/>
                <w:sz w:val="28"/>
                <w:szCs w:val="28"/>
              </w:rPr>
              <w:t>ность</w:t>
            </w:r>
            <w:proofErr w:type="spellEnd"/>
          </w:p>
        </w:tc>
        <w:tc>
          <w:tcPr>
            <w:tcW w:w="6807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Дата и время проведения мероприятия</w:t>
            </w:r>
          </w:p>
        </w:tc>
      </w:tr>
      <w:tr w:rsidR="0047515C" w:rsidRPr="004D1B17" w:rsidTr="00B80CDC">
        <w:trPr>
          <w:gridAfter w:val="1"/>
          <w:wAfter w:w="432" w:type="dxa"/>
          <w:trHeight w:hRule="exact" w:val="643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Санитарные узлы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8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9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11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12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13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14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15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16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17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18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19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47515C" w:rsidRPr="004D1B17" w:rsidTr="00B80CDC">
        <w:trPr>
          <w:gridAfter w:val="1"/>
          <w:wAfter w:w="432" w:type="dxa"/>
          <w:trHeight w:hRule="exact" w:val="96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промывка полов и инвентаря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ежедневно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 w:rsidTr="00B80CDC">
        <w:trPr>
          <w:gridAfter w:val="1"/>
          <w:wAfter w:w="432" w:type="dxa"/>
          <w:trHeight w:hRule="exact" w:val="1606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B80CDC" w:rsidP="00B80CDC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rStyle w:val="23"/>
                <w:color w:val="auto"/>
                <w:sz w:val="28"/>
                <w:szCs w:val="28"/>
              </w:rPr>
              <w:t xml:space="preserve">Чистка </w:t>
            </w:r>
            <w:r w:rsidR="0047515C" w:rsidRPr="004D1B17">
              <w:rPr>
                <w:rStyle w:val="23"/>
                <w:color w:val="auto"/>
                <w:sz w:val="28"/>
                <w:szCs w:val="28"/>
              </w:rPr>
              <w:t>раковин, очищение унитаза от налета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 раза в неделю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 w:rsidTr="00B80CDC">
        <w:trPr>
          <w:gridAfter w:val="1"/>
          <w:wAfter w:w="432" w:type="dxa"/>
          <w:trHeight w:hRule="exact" w:val="96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12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генеральная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12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уборка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еженедельно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согласно</w:t>
            </w:r>
          </w:p>
          <w:p w:rsidR="0047515C" w:rsidRPr="004D1B17" w:rsidRDefault="0047515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графика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80CDC" w:rsidRPr="004D1B17" w:rsidTr="00B80CDC">
        <w:trPr>
          <w:gridAfter w:val="1"/>
          <w:wAfter w:w="432" w:type="dxa"/>
          <w:trHeight w:hRule="exact" w:val="101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rStyle w:val="23"/>
                <w:color w:val="auto"/>
                <w:sz w:val="28"/>
                <w:szCs w:val="28"/>
              </w:rPr>
              <w:t>2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Уборка бытовых помещений, помещение мойки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80CDC" w:rsidRPr="004D1B17" w:rsidTr="00B80CDC">
        <w:trPr>
          <w:gridAfter w:val="1"/>
          <w:wAfter w:w="432" w:type="dxa"/>
          <w:trHeight w:hRule="exact" w:val="643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промывка полов, протирка пыли, вынос мусора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ежедневно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80CDC" w:rsidRPr="004D1B17" w:rsidTr="00B80CDC">
        <w:trPr>
          <w:gridAfter w:val="1"/>
          <w:wAfter w:w="432" w:type="dxa"/>
          <w:trHeight w:hRule="exact" w:val="96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12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генеральная</w:t>
            </w:r>
          </w:p>
          <w:p w:rsidR="00B80CDC" w:rsidRPr="004D1B17" w:rsidRDefault="00B80CDC" w:rsidP="00AB3963">
            <w:pPr>
              <w:pStyle w:val="8"/>
              <w:shd w:val="clear" w:color="auto" w:fill="auto"/>
              <w:spacing w:before="12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уборка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еженедельно</w:t>
            </w:r>
          </w:p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согласно</w:t>
            </w:r>
          </w:p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графика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80CDC" w:rsidRPr="004D1B17" w:rsidTr="00B80CDC">
        <w:trPr>
          <w:trHeight w:hRule="exact" w:val="643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rStyle w:val="23"/>
                <w:color w:val="auto"/>
                <w:sz w:val="28"/>
                <w:szCs w:val="28"/>
              </w:rPr>
              <w:t>3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Уборка цеха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0CDC" w:rsidRPr="004D1B17" w:rsidRDefault="00B80CDC" w:rsidP="00B80CDC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80CDC" w:rsidRPr="004D1B17" w:rsidTr="00B80CDC">
        <w:trPr>
          <w:gridAfter w:val="1"/>
          <w:wAfter w:w="432" w:type="dxa"/>
          <w:trHeight w:hRule="exact" w:val="1598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rStyle w:val="23"/>
                <w:color w:val="auto"/>
                <w:sz w:val="28"/>
                <w:szCs w:val="28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Уборка</w:t>
            </w:r>
          </w:p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обеденного</w:t>
            </w:r>
          </w:p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зала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ежедневно, после каждого приема пищи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80CDC" w:rsidRPr="004D1B17" w:rsidTr="00B80CDC">
        <w:trPr>
          <w:gridAfter w:val="1"/>
          <w:wAfter w:w="432" w:type="dxa"/>
          <w:trHeight w:hRule="exact" w:val="96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rStyle w:val="23"/>
                <w:color w:val="auto"/>
                <w:sz w:val="28"/>
                <w:szCs w:val="28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Уборка</w:t>
            </w:r>
          </w:p>
          <w:p w:rsidR="00B80CDC" w:rsidRPr="004D1B17" w:rsidRDefault="000D2A90" w:rsidP="00B80CDC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="00B80CDC">
              <w:rPr>
                <w:color w:val="auto"/>
                <w:sz w:val="28"/>
                <w:szCs w:val="28"/>
              </w:rPr>
              <w:t>вощного склада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ежедневно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80CDC" w:rsidRPr="004D1B17" w:rsidTr="00B80CDC">
        <w:trPr>
          <w:gridAfter w:val="1"/>
          <w:wAfter w:w="432" w:type="dxa"/>
          <w:trHeight w:hRule="exact" w:val="1282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rStyle w:val="23"/>
                <w:color w:val="auto"/>
                <w:sz w:val="28"/>
                <w:szCs w:val="28"/>
              </w:rPr>
              <w:t>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B80CDC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Уборка </w:t>
            </w:r>
            <w:r>
              <w:rPr>
                <w:rStyle w:val="23"/>
                <w:color w:val="auto"/>
                <w:sz w:val="28"/>
                <w:szCs w:val="28"/>
              </w:rPr>
              <w:t xml:space="preserve">горячего </w:t>
            </w:r>
            <w:r w:rsidRPr="004D1B17">
              <w:rPr>
                <w:rStyle w:val="23"/>
                <w:color w:val="auto"/>
                <w:sz w:val="28"/>
                <w:szCs w:val="28"/>
              </w:rPr>
              <w:t>це</w:t>
            </w:r>
            <w:r>
              <w:rPr>
                <w:rStyle w:val="23"/>
                <w:color w:val="auto"/>
                <w:sz w:val="28"/>
                <w:szCs w:val="28"/>
              </w:rPr>
              <w:t>ха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Ежедневно,</w:t>
            </w:r>
          </w:p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согласно</w:t>
            </w:r>
          </w:p>
          <w:p w:rsidR="00B80CDC" w:rsidRPr="004D1B17" w:rsidRDefault="00B80CDC" w:rsidP="00AB3963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графика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CDC" w:rsidRPr="004D1B17" w:rsidRDefault="00B80CDC" w:rsidP="00AB39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7515C" w:rsidRDefault="0047515C" w:rsidP="00AB3963">
      <w:pPr>
        <w:pStyle w:val="21"/>
        <w:shd w:val="clear" w:color="auto" w:fill="auto"/>
        <w:spacing w:before="284" w:line="240" w:lineRule="auto"/>
        <w:ind w:firstLine="0"/>
        <w:rPr>
          <w:color w:val="auto"/>
          <w:sz w:val="28"/>
          <w:szCs w:val="28"/>
        </w:rPr>
      </w:pPr>
    </w:p>
    <w:p w:rsidR="00D86278" w:rsidRDefault="00D86278" w:rsidP="00AB3963">
      <w:pPr>
        <w:pStyle w:val="21"/>
        <w:shd w:val="clear" w:color="auto" w:fill="auto"/>
        <w:spacing w:before="284" w:line="240" w:lineRule="auto"/>
        <w:ind w:firstLine="0"/>
        <w:rPr>
          <w:color w:val="auto"/>
          <w:sz w:val="28"/>
          <w:szCs w:val="28"/>
        </w:rPr>
      </w:pPr>
    </w:p>
    <w:p w:rsidR="00D86278" w:rsidRDefault="00D86278" w:rsidP="00AB3963">
      <w:pPr>
        <w:pStyle w:val="21"/>
        <w:shd w:val="clear" w:color="auto" w:fill="auto"/>
        <w:spacing w:before="284" w:line="240" w:lineRule="auto"/>
        <w:ind w:firstLine="0"/>
        <w:rPr>
          <w:color w:val="auto"/>
          <w:sz w:val="28"/>
          <w:szCs w:val="28"/>
        </w:rPr>
      </w:pPr>
    </w:p>
    <w:p w:rsidR="00D86278" w:rsidRDefault="00D86278" w:rsidP="00AB3963">
      <w:pPr>
        <w:pStyle w:val="21"/>
        <w:shd w:val="clear" w:color="auto" w:fill="auto"/>
        <w:spacing w:before="284" w:line="240" w:lineRule="auto"/>
        <w:ind w:firstLine="0"/>
        <w:rPr>
          <w:color w:val="auto"/>
          <w:sz w:val="28"/>
          <w:szCs w:val="28"/>
        </w:rPr>
      </w:pPr>
    </w:p>
    <w:p w:rsidR="00D86278" w:rsidRPr="004D1B17" w:rsidRDefault="00D86278" w:rsidP="00AB3963">
      <w:pPr>
        <w:pStyle w:val="21"/>
        <w:shd w:val="clear" w:color="auto" w:fill="auto"/>
        <w:spacing w:before="284" w:line="240" w:lineRule="auto"/>
        <w:ind w:firstLine="0"/>
        <w:rPr>
          <w:color w:val="auto"/>
          <w:sz w:val="28"/>
          <w:szCs w:val="28"/>
        </w:rPr>
      </w:pPr>
    </w:p>
    <w:p w:rsidR="0047515C" w:rsidRPr="004D1B17" w:rsidRDefault="0047515C" w:rsidP="00E16BB0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4D1B17">
        <w:rPr>
          <w:rFonts w:ascii="Times New Roman" w:hAnsi="Times New Roman" w:cs="Times New Roman"/>
          <w:color w:val="auto"/>
          <w:sz w:val="28"/>
          <w:szCs w:val="28"/>
        </w:rPr>
        <w:t>Приложение №5</w:t>
      </w:r>
    </w:p>
    <w:p w:rsidR="0047515C" w:rsidRPr="00E3651C" w:rsidRDefault="0047515C" w:rsidP="003A1F90">
      <w:pPr>
        <w:pStyle w:val="21"/>
        <w:shd w:val="clear" w:color="auto" w:fill="auto"/>
        <w:spacing w:line="240" w:lineRule="auto"/>
        <w:ind w:right="40" w:firstLine="0"/>
        <w:jc w:val="center"/>
        <w:rPr>
          <w:color w:val="auto"/>
          <w:sz w:val="28"/>
          <w:szCs w:val="28"/>
        </w:rPr>
      </w:pPr>
      <w:r w:rsidRPr="00E3651C">
        <w:rPr>
          <w:color w:val="auto"/>
          <w:sz w:val="28"/>
          <w:szCs w:val="28"/>
        </w:rPr>
        <w:t xml:space="preserve">Журнал бракеража скоропортящейся продукции </w:t>
      </w:r>
    </w:p>
    <w:p w:rsidR="0047515C" w:rsidRPr="004D1B17" w:rsidRDefault="0047515C" w:rsidP="003A1F90">
      <w:pPr>
        <w:pStyle w:val="21"/>
        <w:shd w:val="clear" w:color="auto" w:fill="auto"/>
        <w:spacing w:line="240" w:lineRule="auto"/>
        <w:ind w:right="40"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(по приложению  СанПиН 2.3/2.4.3590-20)</w:t>
      </w:r>
    </w:p>
    <w:p w:rsidR="0047515C" w:rsidRPr="004D1B17" w:rsidRDefault="0047515C" w:rsidP="003A1F90">
      <w:pPr>
        <w:pStyle w:val="21"/>
        <w:shd w:val="clear" w:color="auto" w:fill="auto"/>
        <w:spacing w:line="240" w:lineRule="auto"/>
        <w:ind w:right="40" w:firstLine="0"/>
        <w:jc w:val="center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21"/>
        <w:shd w:val="clear" w:color="auto" w:fill="auto"/>
        <w:spacing w:line="240" w:lineRule="auto"/>
        <w:ind w:right="40" w:firstLine="0"/>
        <w:jc w:val="center"/>
        <w:rPr>
          <w:color w:val="auto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79"/>
        <w:gridCol w:w="883"/>
        <w:gridCol w:w="547"/>
        <w:gridCol w:w="670"/>
        <w:gridCol w:w="804"/>
        <w:gridCol w:w="678"/>
        <w:gridCol w:w="863"/>
        <w:gridCol w:w="1094"/>
        <w:gridCol w:w="1199"/>
        <w:gridCol w:w="709"/>
        <w:gridCol w:w="784"/>
        <w:gridCol w:w="924"/>
        <w:gridCol w:w="763"/>
      </w:tblGrid>
      <w:tr w:rsidR="0047515C" w:rsidRPr="004D1B17" w:rsidTr="008D567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Дата и час, поступления пищевой продукции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Фасовка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дата выработки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изготовитель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поставщик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 xml:space="preserve">количество поступившего продукта (в кг, литрах, </w:t>
            </w:r>
            <w:proofErr w:type="spellStart"/>
            <w:proofErr w:type="gramStart"/>
            <w:r w:rsidRPr="004D1B17">
              <w:rPr>
                <w:rFonts w:ascii="Times New Roman" w:hAnsi="Times New Roman" w:cs="Times New Roman"/>
                <w:color w:val="auto"/>
              </w:rPr>
              <w:t>шт</w:t>
            </w:r>
            <w:proofErr w:type="spellEnd"/>
            <w:proofErr w:type="gramEnd"/>
            <w:r w:rsidRPr="004D1B17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номер документа, подтверждающего безопасность принятого пищевого продукта (декларация о соответствии, свидетельство о государственной регистрации, документы по результатам ветеринарно-санитарной экспертизы)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Результаты органолептической оценки, поступившего продовольственного сырья и пищевых продуктов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Условия хранения, конечный срок реализации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Дата и час фактической реализации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Подпись ответственного лица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Примечание</w:t>
            </w:r>
          </w:p>
        </w:tc>
      </w:tr>
    </w:tbl>
    <w:p w:rsidR="0047515C" w:rsidRPr="004D1B17" w:rsidRDefault="0047515C" w:rsidP="00E16BB0">
      <w:pPr>
        <w:pStyle w:val="21"/>
        <w:shd w:val="clear" w:color="auto" w:fill="auto"/>
        <w:spacing w:line="240" w:lineRule="auto"/>
        <w:ind w:right="40" w:firstLine="0"/>
        <w:rPr>
          <w:i w:val="0"/>
          <w:color w:val="auto"/>
          <w:sz w:val="28"/>
          <w:szCs w:val="28"/>
        </w:rPr>
      </w:pPr>
    </w:p>
    <w:p w:rsidR="0047515C" w:rsidRPr="004D1B17" w:rsidRDefault="0047515C" w:rsidP="00E16BB0">
      <w:pPr>
        <w:pStyle w:val="21"/>
        <w:shd w:val="clear" w:color="auto" w:fill="auto"/>
        <w:spacing w:line="240" w:lineRule="auto"/>
        <w:ind w:right="40" w:firstLine="0"/>
        <w:jc w:val="right"/>
        <w:rPr>
          <w:i w:val="0"/>
          <w:color w:val="auto"/>
          <w:sz w:val="28"/>
          <w:szCs w:val="28"/>
        </w:rPr>
      </w:pPr>
      <w:r w:rsidRPr="004D1B17">
        <w:rPr>
          <w:i w:val="0"/>
          <w:color w:val="auto"/>
          <w:sz w:val="28"/>
          <w:szCs w:val="28"/>
        </w:rPr>
        <w:t>Приложение №6</w:t>
      </w:r>
    </w:p>
    <w:p w:rsidR="0047515C" w:rsidRPr="004D1B17" w:rsidRDefault="0047515C" w:rsidP="00E16BB0">
      <w:pPr>
        <w:pStyle w:val="21"/>
        <w:shd w:val="clear" w:color="auto" w:fill="auto"/>
        <w:spacing w:line="240" w:lineRule="auto"/>
        <w:ind w:right="40" w:firstLine="0"/>
        <w:rPr>
          <w:color w:val="auto"/>
          <w:sz w:val="28"/>
          <w:szCs w:val="28"/>
        </w:rPr>
      </w:pPr>
    </w:p>
    <w:p w:rsidR="0047515C" w:rsidRPr="004D1B17" w:rsidRDefault="0047515C" w:rsidP="00E16BB0">
      <w:pPr>
        <w:pStyle w:val="21"/>
        <w:shd w:val="clear" w:color="auto" w:fill="auto"/>
        <w:spacing w:line="240" w:lineRule="auto"/>
        <w:ind w:right="40" w:firstLine="0"/>
        <w:rPr>
          <w:color w:val="auto"/>
          <w:sz w:val="28"/>
          <w:szCs w:val="28"/>
        </w:rPr>
      </w:pPr>
    </w:p>
    <w:p w:rsidR="0047515C" w:rsidRPr="00E3651C" w:rsidRDefault="0047515C" w:rsidP="00E16BB0">
      <w:pPr>
        <w:pStyle w:val="21"/>
        <w:shd w:val="clear" w:color="auto" w:fill="auto"/>
        <w:spacing w:line="240" w:lineRule="auto"/>
        <w:ind w:right="40" w:firstLine="0"/>
        <w:jc w:val="center"/>
        <w:rPr>
          <w:color w:val="auto"/>
          <w:sz w:val="28"/>
          <w:szCs w:val="28"/>
        </w:rPr>
      </w:pPr>
      <w:r w:rsidRPr="00E3651C">
        <w:rPr>
          <w:color w:val="auto"/>
          <w:sz w:val="28"/>
          <w:szCs w:val="28"/>
        </w:rPr>
        <w:t>Журнал учета температурного режима холодильного оборудования</w:t>
      </w:r>
    </w:p>
    <w:p w:rsidR="0047515C" w:rsidRPr="004D1B17" w:rsidRDefault="0047515C" w:rsidP="00E16BB0">
      <w:pPr>
        <w:pStyle w:val="21"/>
        <w:shd w:val="clear" w:color="auto" w:fill="auto"/>
        <w:spacing w:line="240" w:lineRule="auto"/>
        <w:ind w:right="40"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(по приложению к СанПиН 2.3/2.4.3590-20)</w:t>
      </w:r>
    </w:p>
    <w:p w:rsidR="0047515C" w:rsidRPr="004D1B17" w:rsidRDefault="0047515C" w:rsidP="00E16BB0">
      <w:pPr>
        <w:pStyle w:val="21"/>
        <w:shd w:val="clear" w:color="auto" w:fill="auto"/>
        <w:spacing w:line="240" w:lineRule="auto"/>
        <w:ind w:right="40" w:firstLine="0"/>
        <w:rPr>
          <w:i w:val="0"/>
          <w:color w:val="auto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39"/>
        <w:gridCol w:w="1994"/>
        <w:gridCol w:w="1159"/>
        <w:gridCol w:w="999"/>
        <w:gridCol w:w="999"/>
        <w:gridCol w:w="999"/>
        <w:gridCol w:w="1009"/>
        <w:gridCol w:w="1399"/>
      </w:tblGrid>
      <w:tr w:rsidR="0047515C" w:rsidRPr="004D1B17" w:rsidTr="00E16BB0">
        <w:tc>
          <w:tcPr>
            <w:tcW w:w="8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Наименование производственного помещения</w:t>
            </w:r>
          </w:p>
        </w:tc>
        <w:tc>
          <w:tcPr>
            <w:tcW w:w="951" w:type="pct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Наименование холодильного оборудования</w:t>
            </w:r>
          </w:p>
        </w:tc>
        <w:tc>
          <w:tcPr>
            <w:tcW w:w="3183" w:type="pct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Температура в градусах Цельсия</w:t>
            </w:r>
          </w:p>
        </w:tc>
      </w:tr>
      <w:tr w:rsidR="0047515C" w:rsidRPr="004D1B17" w:rsidTr="00E16BB0">
        <w:tc>
          <w:tcPr>
            <w:tcW w:w="8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51" w:type="pct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83" w:type="pct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месяц/дни: (ежедневно)</w:t>
            </w:r>
          </w:p>
        </w:tc>
      </w:tr>
      <w:tr w:rsidR="0047515C" w:rsidRPr="004D1B17" w:rsidTr="00E16BB0">
        <w:tc>
          <w:tcPr>
            <w:tcW w:w="8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51" w:type="pct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1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8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8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8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91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67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30</w:t>
            </w:r>
          </w:p>
        </w:tc>
      </w:tr>
      <w:tr w:rsidR="0047515C" w:rsidRPr="004D1B17" w:rsidTr="00E16BB0">
        <w:tc>
          <w:tcPr>
            <w:tcW w:w="8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951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561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48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48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48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491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67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E16BB0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</w:tr>
    </w:tbl>
    <w:p w:rsidR="0047515C" w:rsidRPr="004D1B17" w:rsidRDefault="0047515C" w:rsidP="00E16BB0">
      <w:pPr>
        <w:pStyle w:val="21"/>
        <w:shd w:val="clear" w:color="auto" w:fill="auto"/>
        <w:spacing w:line="240" w:lineRule="auto"/>
        <w:ind w:right="40" w:firstLine="0"/>
        <w:rPr>
          <w:i w:val="0"/>
          <w:color w:val="auto"/>
          <w:sz w:val="28"/>
          <w:szCs w:val="28"/>
        </w:rPr>
      </w:pPr>
    </w:p>
    <w:p w:rsidR="0047515C" w:rsidRPr="004D1B17" w:rsidRDefault="0047515C" w:rsidP="00E16BB0">
      <w:pPr>
        <w:pStyle w:val="21"/>
        <w:shd w:val="clear" w:color="auto" w:fill="auto"/>
        <w:spacing w:line="240" w:lineRule="auto"/>
        <w:ind w:right="40" w:firstLine="0"/>
        <w:rPr>
          <w:color w:val="auto"/>
          <w:sz w:val="28"/>
          <w:szCs w:val="28"/>
        </w:rPr>
      </w:pPr>
    </w:p>
    <w:p w:rsidR="0047515C" w:rsidRPr="004D1B17" w:rsidRDefault="0047515C" w:rsidP="0082766A">
      <w:pPr>
        <w:pStyle w:val="21"/>
        <w:shd w:val="clear" w:color="auto" w:fill="auto"/>
        <w:spacing w:line="240" w:lineRule="auto"/>
        <w:ind w:right="40" w:firstLine="0"/>
        <w:jc w:val="right"/>
        <w:rPr>
          <w:i w:val="0"/>
          <w:color w:val="auto"/>
          <w:sz w:val="28"/>
          <w:szCs w:val="28"/>
        </w:rPr>
      </w:pPr>
      <w:r w:rsidRPr="004D1B17">
        <w:rPr>
          <w:i w:val="0"/>
          <w:color w:val="auto"/>
          <w:sz w:val="28"/>
          <w:szCs w:val="28"/>
        </w:rPr>
        <w:lastRenderedPageBreak/>
        <w:t>Приложение №7</w:t>
      </w:r>
    </w:p>
    <w:p w:rsidR="0047515C" w:rsidRPr="004D1B17" w:rsidRDefault="0047515C" w:rsidP="00E16BB0">
      <w:pPr>
        <w:pStyle w:val="21"/>
        <w:shd w:val="clear" w:color="auto" w:fill="auto"/>
        <w:spacing w:line="240" w:lineRule="auto"/>
        <w:ind w:right="40" w:firstLine="0"/>
        <w:rPr>
          <w:color w:val="auto"/>
          <w:sz w:val="28"/>
          <w:szCs w:val="28"/>
        </w:rPr>
      </w:pPr>
    </w:p>
    <w:p w:rsidR="0047515C" w:rsidRPr="004D1B17" w:rsidRDefault="0047515C" w:rsidP="00E16BB0">
      <w:pPr>
        <w:pStyle w:val="21"/>
        <w:shd w:val="clear" w:color="auto" w:fill="auto"/>
        <w:spacing w:line="240" w:lineRule="auto"/>
        <w:ind w:right="40" w:firstLine="0"/>
        <w:jc w:val="center"/>
        <w:rPr>
          <w:b/>
          <w:color w:val="auto"/>
          <w:sz w:val="28"/>
          <w:szCs w:val="28"/>
        </w:rPr>
      </w:pPr>
      <w:r w:rsidRPr="004D1B17">
        <w:rPr>
          <w:b/>
          <w:color w:val="auto"/>
          <w:sz w:val="28"/>
          <w:szCs w:val="28"/>
        </w:rPr>
        <w:t>Журнал учета температуры и влажности в складских помещениях</w:t>
      </w:r>
    </w:p>
    <w:p w:rsidR="0047515C" w:rsidRPr="004D1B17" w:rsidRDefault="0047515C" w:rsidP="00E16BB0">
      <w:pPr>
        <w:pStyle w:val="21"/>
        <w:shd w:val="clear" w:color="auto" w:fill="auto"/>
        <w:spacing w:line="240" w:lineRule="auto"/>
        <w:ind w:right="40"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(по приложению к СанПиН 2.3/2.4.3590-20)</w:t>
      </w:r>
    </w:p>
    <w:p w:rsidR="0047515C" w:rsidRPr="004D1B17" w:rsidRDefault="0047515C" w:rsidP="00E16BB0">
      <w:pPr>
        <w:pStyle w:val="21"/>
        <w:shd w:val="clear" w:color="auto" w:fill="auto"/>
        <w:spacing w:line="240" w:lineRule="auto"/>
        <w:ind w:right="40" w:firstLine="0"/>
        <w:rPr>
          <w:color w:val="auto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23"/>
        <w:gridCol w:w="3607"/>
        <w:gridCol w:w="1061"/>
        <w:gridCol w:w="1061"/>
        <w:gridCol w:w="1061"/>
        <w:gridCol w:w="1061"/>
        <w:gridCol w:w="1061"/>
        <w:gridCol w:w="1062"/>
      </w:tblGrid>
      <w:tr w:rsidR="0047515C" w:rsidRPr="004D1B17" w:rsidTr="0082766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N </w:t>
            </w:r>
            <w:proofErr w:type="gramStart"/>
            <w:r w:rsidRPr="004D1B17">
              <w:rPr>
                <w:rFonts w:ascii="Times New Roman" w:hAnsi="Times New Roman" w:cs="Times New Roman"/>
                <w:color w:val="auto"/>
              </w:rPr>
              <w:t>п</w:t>
            </w:r>
            <w:proofErr w:type="gramEnd"/>
            <w:r w:rsidRPr="004D1B17">
              <w:rPr>
                <w:rFonts w:ascii="Times New Roman" w:hAnsi="Times New Roman" w:cs="Times New Roman"/>
                <w:color w:val="auto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Наименование складского помещения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Месяц/дни: (температура в градусах Цельсия и влажность в процентах)</w:t>
            </w:r>
          </w:p>
        </w:tc>
      </w:tr>
      <w:tr w:rsidR="0047515C" w:rsidRPr="004D1B17" w:rsidTr="0082766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15C" w:rsidRPr="004D1B17" w:rsidRDefault="0047515C" w:rsidP="0082766A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15C" w:rsidRPr="004D1B17" w:rsidRDefault="0047515C" w:rsidP="0082766A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6</w:t>
            </w:r>
          </w:p>
        </w:tc>
      </w:tr>
      <w:tr w:rsidR="0047515C" w:rsidRPr="004D1B17" w:rsidTr="0082766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2766A">
            <w:pPr>
              <w:widowControl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 </w:t>
            </w:r>
          </w:p>
        </w:tc>
      </w:tr>
    </w:tbl>
    <w:p w:rsidR="0047515C" w:rsidRPr="004D1B17" w:rsidRDefault="0047515C" w:rsidP="0082766A">
      <w:pPr>
        <w:pStyle w:val="21"/>
        <w:shd w:val="clear" w:color="auto" w:fill="auto"/>
        <w:spacing w:line="240" w:lineRule="auto"/>
        <w:ind w:right="40" w:firstLine="0"/>
        <w:rPr>
          <w:i w:val="0"/>
          <w:color w:val="auto"/>
          <w:sz w:val="28"/>
          <w:szCs w:val="28"/>
        </w:rPr>
      </w:pPr>
    </w:p>
    <w:p w:rsidR="0047515C" w:rsidRPr="004D1B17" w:rsidRDefault="0047515C" w:rsidP="0082766A">
      <w:pPr>
        <w:pStyle w:val="21"/>
        <w:shd w:val="clear" w:color="auto" w:fill="auto"/>
        <w:spacing w:line="240" w:lineRule="auto"/>
        <w:ind w:right="40" w:firstLine="0"/>
        <w:jc w:val="right"/>
        <w:rPr>
          <w:i w:val="0"/>
          <w:color w:val="auto"/>
          <w:sz w:val="28"/>
          <w:szCs w:val="28"/>
        </w:rPr>
      </w:pPr>
      <w:r w:rsidRPr="004D1B17">
        <w:rPr>
          <w:i w:val="0"/>
          <w:color w:val="auto"/>
          <w:sz w:val="28"/>
          <w:szCs w:val="28"/>
        </w:rPr>
        <w:t>Приложение №8</w:t>
      </w:r>
    </w:p>
    <w:p w:rsidR="0047515C" w:rsidRPr="004D1B17" w:rsidRDefault="0047515C" w:rsidP="0082766A">
      <w:pPr>
        <w:pStyle w:val="21"/>
        <w:shd w:val="clear" w:color="auto" w:fill="auto"/>
        <w:spacing w:line="240" w:lineRule="auto"/>
        <w:ind w:right="40" w:firstLine="0"/>
        <w:rPr>
          <w:i w:val="0"/>
          <w:color w:val="auto"/>
          <w:sz w:val="28"/>
          <w:szCs w:val="28"/>
        </w:rPr>
      </w:pPr>
    </w:p>
    <w:p w:rsidR="0047515C" w:rsidRPr="004D1B17" w:rsidRDefault="0047515C" w:rsidP="0082766A">
      <w:pPr>
        <w:pStyle w:val="21"/>
        <w:shd w:val="clear" w:color="auto" w:fill="auto"/>
        <w:spacing w:line="240" w:lineRule="auto"/>
        <w:ind w:right="40" w:firstLine="0"/>
        <w:jc w:val="center"/>
        <w:rPr>
          <w:i w:val="0"/>
          <w:color w:val="auto"/>
          <w:sz w:val="28"/>
          <w:szCs w:val="28"/>
        </w:rPr>
      </w:pPr>
      <w:r w:rsidRPr="004D1B17">
        <w:rPr>
          <w:i w:val="0"/>
          <w:color w:val="auto"/>
          <w:sz w:val="28"/>
          <w:szCs w:val="28"/>
        </w:rPr>
        <w:t>Пример технико-технологической карты</w:t>
      </w:r>
    </w:p>
    <w:p w:rsidR="0047515C" w:rsidRPr="004D1B17" w:rsidRDefault="0047515C" w:rsidP="0082766A">
      <w:pPr>
        <w:pStyle w:val="21"/>
        <w:shd w:val="clear" w:color="auto" w:fill="auto"/>
        <w:spacing w:line="240" w:lineRule="auto"/>
        <w:ind w:right="40" w:firstLine="0"/>
        <w:rPr>
          <w:i w:val="0"/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002"/>
        <w:gridCol w:w="499"/>
        <w:gridCol w:w="1502"/>
        <w:gridCol w:w="998"/>
        <w:gridCol w:w="998"/>
        <w:gridCol w:w="1498"/>
        <w:gridCol w:w="499"/>
        <w:gridCol w:w="2011"/>
      </w:tblGrid>
      <w:tr w:rsidR="0047515C" w:rsidRPr="004D1B17" w:rsidTr="00437BD2">
        <w:trPr>
          <w:trHeight w:hRule="exact" w:val="100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6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кулинарного</w:t>
            </w:r>
          </w:p>
          <w:p w:rsidR="0047515C" w:rsidRPr="004D1B17" w:rsidRDefault="0047515C" w:rsidP="0082766A">
            <w:pPr>
              <w:pStyle w:val="8"/>
              <w:shd w:val="clear" w:color="auto" w:fill="auto"/>
              <w:spacing w:before="6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изделия</w:t>
            </w:r>
          </w:p>
        </w:tc>
        <w:tc>
          <w:tcPr>
            <w:tcW w:w="800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 w:rsidTr="00437BD2">
        <w:trPr>
          <w:trHeight w:hRule="exact" w:val="1264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Наименование</w:t>
            </w:r>
          </w:p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сборника</w:t>
            </w:r>
          </w:p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рецептур</w:t>
            </w:r>
          </w:p>
        </w:tc>
        <w:tc>
          <w:tcPr>
            <w:tcW w:w="800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980" w:firstLine="0"/>
              <w:jc w:val="left"/>
              <w:rPr>
                <w:rStyle w:val="23"/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Сборник рецептур на продукцию 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для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обучающихся во всех образовательных организациях 2017 год, М.П.Могильный</w:t>
            </w:r>
          </w:p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98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47515C" w:rsidRPr="004D1B17" w:rsidTr="0082766A">
        <w:trPr>
          <w:trHeight w:hRule="exact" w:val="283"/>
        </w:trPr>
        <w:tc>
          <w:tcPr>
            <w:tcW w:w="20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12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Наименование</w:t>
            </w:r>
          </w:p>
          <w:p w:rsidR="0047515C" w:rsidRPr="004D1B17" w:rsidRDefault="0047515C" w:rsidP="0082766A">
            <w:pPr>
              <w:pStyle w:val="8"/>
              <w:shd w:val="clear" w:color="auto" w:fill="auto"/>
              <w:spacing w:before="12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сырья</w:t>
            </w:r>
          </w:p>
        </w:tc>
        <w:tc>
          <w:tcPr>
            <w:tcW w:w="800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Расход сырья и полуфабрикатов</w:t>
            </w:r>
          </w:p>
        </w:tc>
      </w:tr>
      <w:tr w:rsidR="0047515C" w:rsidRPr="004D1B17" w:rsidTr="00437BD2">
        <w:trPr>
          <w:trHeight w:hRule="exact" w:val="449"/>
        </w:trPr>
        <w:tc>
          <w:tcPr>
            <w:tcW w:w="200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9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 порция</w:t>
            </w:r>
          </w:p>
        </w:tc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100 порций</w:t>
            </w:r>
          </w:p>
        </w:tc>
      </w:tr>
      <w:tr w:rsidR="0047515C" w:rsidRPr="004D1B17" w:rsidTr="00437BD2">
        <w:trPr>
          <w:trHeight w:hRule="exact" w:val="350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Брутто, 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proofErr w:type="spellStart"/>
            <w:r w:rsidRPr="004D1B17">
              <w:rPr>
                <w:rStyle w:val="23"/>
                <w:color w:val="auto"/>
                <w:sz w:val="28"/>
                <w:szCs w:val="28"/>
              </w:rPr>
              <w:t>Нетто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,г</w:t>
            </w:r>
            <w:proofErr w:type="spellEnd"/>
            <w:proofErr w:type="gramEnd"/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Брутто, 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Нетто, 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кг</w:t>
            </w:r>
            <w:proofErr w:type="gramEnd"/>
          </w:p>
        </w:tc>
      </w:tr>
      <w:tr w:rsidR="0047515C" w:rsidRPr="004D1B17" w:rsidTr="0082766A">
        <w:trPr>
          <w:trHeight w:hRule="exact" w:val="56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12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Бройлер-</w:t>
            </w:r>
          </w:p>
          <w:p w:rsidR="0047515C" w:rsidRPr="004D1B17" w:rsidRDefault="0047515C" w:rsidP="0082766A">
            <w:pPr>
              <w:pStyle w:val="8"/>
              <w:shd w:val="clear" w:color="auto" w:fill="auto"/>
              <w:spacing w:before="12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цыпленок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206/185,4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74/66,6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12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7,4/6,66</w:t>
            </w:r>
          </w:p>
        </w:tc>
      </w:tr>
      <w:tr w:rsidR="0047515C" w:rsidRPr="004D1B17" w:rsidTr="0082766A">
        <w:trPr>
          <w:trHeight w:hRule="exact" w:val="56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12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Куриные</w:t>
            </w:r>
          </w:p>
          <w:p w:rsidR="0047515C" w:rsidRPr="004D1B17" w:rsidRDefault="0047515C" w:rsidP="0082766A">
            <w:pPr>
              <w:pStyle w:val="8"/>
              <w:shd w:val="clear" w:color="auto" w:fill="auto"/>
              <w:spacing w:before="12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окорока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132/118,8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74/66,6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13,2/11,88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7,4/6,66</w:t>
            </w:r>
          </w:p>
        </w:tc>
      </w:tr>
      <w:tr w:rsidR="0047515C" w:rsidRPr="004D1B17" w:rsidTr="0082766A">
        <w:trPr>
          <w:trHeight w:hRule="exact" w:val="283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Филе 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п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>/п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75,4/67,9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74/66,6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7,54/6,79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7,4/6,66</w:t>
            </w:r>
          </w:p>
        </w:tc>
      </w:tr>
      <w:tr w:rsidR="0047515C" w:rsidRPr="004D1B17" w:rsidTr="00437BD2">
        <w:trPr>
          <w:trHeight w:hRule="exact" w:val="938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6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Хлеб</w:t>
            </w:r>
          </w:p>
          <w:p w:rsidR="0047515C" w:rsidRPr="004D1B17" w:rsidRDefault="0047515C" w:rsidP="0082766A">
            <w:pPr>
              <w:pStyle w:val="8"/>
              <w:shd w:val="clear" w:color="auto" w:fill="auto"/>
              <w:spacing w:before="6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пшеничный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16/14,4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16/14,4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1,6/1,44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1,6/1,44</w:t>
            </w:r>
          </w:p>
        </w:tc>
      </w:tr>
      <w:tr w:rsidR="0047515C" w:rsidRPr="004D1B17" w:rsidTr="00437BD2">
        <w:trPr>
          <w:trHeight w:hRule="exact" w:val="890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Внутренний жир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righ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4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righ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righ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0,4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righ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0,4</w:t>
            </w:r>
          </w:p>
        </w:tc>
      </w:tr>
      <w:tr w:rsidR="0047515C" w:rsidRPr="004D1B17" w:rsidTr="00437BD2">
        <w:trPr>
          <w:trHeight w:hRule="exact" w:val="55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или лук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righ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4,8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righ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righ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0,48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righ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0,4</w:t>
            </w:r>
          </w:p>
        </w:tc>
      </w:tr>
      <w:tr w:rsidR="0047515C" w:rsidRPr="004D1B17" w:rsidTr="0082766A">
        <w:trPr>
          <w:trHeight w:hRule="exact" w:val="283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Масса 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п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>/ф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114/102,6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 w:rsidTr="00437BD2">
        <w:trPr>
          <w:trHeight w:hRule="exact" w:val="797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Масса готовых фрикаделек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100/90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 w:rsidTr="0082766A">
        <w:trPr>
          <w:trHeight w:hRule="exact" w:val="56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12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Масло</w:t>
            </w:r>
          </w:p>
          <w:p w:rsidR="0047515C" w:rsidRPr="004D1B17" w:rsidRDefault="0047515C" w:rsidP="0082766A">
            <w:pPr>
              <w:pStyle w:val="8"/>
              <w:shd w:val="clear" w:color="auto" w:fill="auto"/>
              <w:spacing w:before="12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сливочное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10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</w:t>
            </w:r>
          </w:p>
        </w:tc>
      </w:tr>
      <w:tr w:rsidR="0047515C" w:rsidRPr="004D1B17" w:rsidTr="0082766A">
        <w:trPr>
          <w:trHeight w:hRule="exact" w:val="288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Выход: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110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Возраст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12 лет и старше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 w:rsidTr="0082766A">
        <w:trPr>
          <w:trHeight w:hRule="exact" w:val="283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100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7-11 лет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 w:rsidTr="00437BD2">
        <w:trPr>
          <w:trHeight w:hRule="exact" w:val="1096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12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Технология</w:t>
            </w:r>
          </w:p>
          <w:p w:rsidR="0047515C" w:rsidRPr="004D1B17" w:rsidRDefault="0047515C" w:rsidP="0082766A">
            <w:pPr>
              <w:pStyle w:val="8"/>
              <w:shd w:val="clear" w:color="auto" w:fill="auto"/>
              <w:spacing w:before="12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приготовления:</w:t>
            </w:r>
          </w:p>
        </w:tc>
        <w:tc>
          <w:tcPr>
            <w:tcW w:w="800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Из котлетной массы, приготовленной как на котлеты, разделывают шарики по 2-3 штуки на порцию и отваривают на пару или в воде. Отпускают фрикадельки с гарниром и маслом</w:t>
            </w:r>
          </w:p>
        </w:tc>
      </w:tr>
      <w:tr w:rsidR="0047515C" w:rsidRPr="004D1B17" w:rsidTr="00437BD2">
        <w:trPr>
          <w:trHeight w:hRule="exact" w:val="713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Требования к качеству</w:t>
            </w:r>
          </w:p>
        </w:tc>
        <w:tc>
          <w:tcPr>
            <w:tcW w:w="800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Внешний вид: изделия в форме шариков одинакового размера, уложенные в тарелку сбоку гарнир</w:t>
            </w:r>
          </w:p>
        </w:tc>
      </w:tr>
      <w:tr w:rsidR="0047515C" w:rsidRPr="004D1B17" w:rsidTr="00437BD2">
        <w:trPr>
          <w:trHeight w:hRule="exact" w:val="54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lastRenderedPageBreak/>
              <w:t>Цвет и запах</w:t>
            </w:r>
          </w:p>
        </w:tc>
        <w:tc>
          <w:tcPr>
            <w:tcW w:w="800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Свойственный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изделиям из котлетной массы.</w:t>
            </w:r>
          </w:p>
        </w:tc>
      </w:tr>
      <w:tr w:rsidR="0047515C" w:rsidRPr="004D1B17" w:rsidTr="0082766A">
        <w:trPr>
          <w:trHeight w:hRule="exact" w:val="283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Консистенция</w:t>
            </w:r>
          </w:p>
        </w:tc>
        <w:tc>
          <w:tcPr>
            <w:tcW w:w="800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Сочная, нежная</w:t>
            </w:r>
          </w:p>
        </w:tc>
      </w:tr>
      <w:tr w:rsidR="0047515C" w:rsidRPr="004D1B17" w:rsidTr="00437BD2">
        <w:trPr>
          <w:trHeight w:hRule="exact" w:val="80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Вкус:</w:t>
            </w:r>
          </w:p>
        </w:tc>
        <w:tc>
          <w:tcPr>
            <w:tcW w:w="800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Умеренно 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соленый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>, свойственный свежеприготовленным изделиям из котлетной массы.</w:t>
            </w:r>
          </w:p>
        </w:tc>
      </w:tr>
      <w:tr w:rsidR="0047515C" w:rsidRPr="004D1B17" w:rsidTr="0082766A">
        <w:trPr>
          <w:trHeight w:hRule="exact" w:val="288"/>
        </w:trPr>
        <w:tc>
          <w:tcPr>
            <w:tcW w:w="1000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Химический состав, витамины и микроэлементы на 1 порцию</w:t>
            </w:r>
          </w:p>
        </w:tc>
      </w:tr>
      <w:tr w:rsidR="0047515C" w:rsidRPr="004D1B17" w:rsidTr="0082766A">
        <w:trPr>
          <w:trHeight w:hRule="exact" w:val="283"/>
        </w:trPr>
        <w:tc>
          <w:tcPr>
            <w:tcW w:w="25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Белки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13,72/12,34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  <w:lang w:val="en-US" w:eastAsia="en-US"/>
              </w:rPr>
              <w:t>Ca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48,42/43,57</w:t>
            </w:r>
          </w:p>
        </w:tc>
      </w:tr>
      <w:tr w:rsidR="0047515C" w:rsidRPr="004D1B17" w:rsidTr="0082766A">
        <w:trPr>
          <w:trHeight w:hRule="exact" w:val="288"/>
        </w:trPr>
        <w:tc>
          <w:tcPr>
            <w:tcW w:w="25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Жиры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19,86/17,87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  <w:lang w:val="en-US" w:eastAsia="en-US"/>
              </w:rPr>
              <w:t>Mg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14,42/12,97</w:t>
            </w:r>
          </w:p>
        </w:tc>
      </w:tr>
      <w:tr w:rsidR="0047515C" w:rsidRPr="004D1B17" w:rsidTr="0082766A">
        <w:trPr>
          <w:trHeight w:hRule="exact" w:val="288"/>
        </w:trPr>
        <w:tc>
          <w:tcPr>
            <w:tcW w:w="25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Углеводы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8,10/7,29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  <w:lang w:val="en-US" w:eastAsia="en-US"/>
              </w:rPr>
              <w:t>Fe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1,14/1,02</w:t>
            </w:r>
          </w:p>
        </w:tc>
      </w:tr>
      <w:tr w:rsidR="0047515C" w:rsidRPr="004D1B17" w:rsidTr="0082766A">
        <w:trPr>
          <w:trHeight w:hRule="exact" w:val="293"/>
        </w:trPr>
        <w:tc>
          <w:tcPr>
            <w:tcW w:w="2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proofErr w:type="spellStart"/>
            <w:r w:rsidRPr="004D1B17">
              <w:rPr>
                <w:rStyle w:val="23"/>
                <w:color w:val="auto"/>
                <w:sz w:val="28"/>
                <w:szCs w:val="28"/>
              </w:rPr>
              <w:t>Эн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.ц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>ен</w:t>
            </w:r>
            <w:proofErr w:type="spellEnd"/>
            <w:r w:rsidRPr="004D1B17">
              <w:rPr>
                <w:rStyle w:val="23"/>
                <w:color w:val="auto"/>
                <w:sz w:val="28"/>
                <w:szCs w:val="28"/>
              </w:rPr>
              <w:t>.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272/244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2766A">
            <w:pPr>
              <w:pStyle w:val="8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1,02/0,92</w:t>
            </w:r>
          </w:p>
        </w:tc>
      </w:tr>
    </w:tbl>
    <w:p w:rsidR="0047515C" w:rsidRPr="004D1B17" w:rsidRDefault="0047515C" w:rsidP="0082766A">
      <w:pPr>
        <w:pStyle w:val="21"/>
        <w:shd w:val="clear" w:color="auto" w:fill="auto"/>
        <w:spacing w:line="240" w:lineRule="auto"/>
        <w:ind w:right="40" w:firstLine="0"/>
        <w:rPr>
          <w:i w:val="0"/>
          <w:color w:val="auto"/>
          <w:sz w:val="28"/>
          <w:szCs w:val="28"/>
        </w:rPr>
        <w:sectPr w:rsidR="0047515C" w:rsidRPr="004D1B17">
          <w:headerReference w:type="default" r:id="rId18"/>
          <w:pgSz w:w="11909" w:h="16838"/>
          <w:pgMar w:top="461" w:right="602" w:bottom="198" w:left="626" w:header="0" w:footer="3" w:gutter="0"/>
          <w:cols w:space="720"/>
          <w:noEndnote/>
          <w:docGrid w:linePitch="360"/>
        </w:sectPr>
      </w:pPr>
    </w:p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82766A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4D1B17">
        <w:rPr>
          <w:rFonts w:ascii="Times New Roman" w:hAnsi="Times New Roman" w:cs="Times New Roman"/>
          <w:color w:val="auto"/>
          <w:sz w:val="28"/>
          <w:szCs w:val="28"/>
        </w:rPr>
        <w:t>Приложение № 9</w:t>
      </w:r>
    </w:p>
    <w:p w:rsidR="0047515C" w:rsidRPr="004D1B17" w:rsidRDefault="0047515C" w:rsidP="0082766A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716A0C">
      <w:pPr>
        <w:jc w:val="center"/>
        <w:rPr>
          <w:rFonts w:ascii="Times New Roman" w:hAnsi="Times New Roman" w:cs="Times New Roman"/>
          <w:color w:val="auto"/>
          <w:sz w:val="28"/>
          <w:szCs w:val="28"/>
        </w:rPr>
        <w:sectPr w:rsidR="0047515C" w:rsidRPr="004D1B17" w:rsidSect="0082766A">
          <w:pgSz w:w="11909" w:h="16838"/>
          <w:pgMar w:top="567" w:right="1134" w:bottom="567" w:left="1701" w:header="567" w:footer="567" w:gutter="0"/>
          <w:cols w:space="720"/>
          <w:noEndnote/>
          <w:docGrid w:linePitch="360"/>
        </w:sectPr>
      </w:pPr>
      <w:r w:rsidRPr="004D1B17">
        <w:rPr>
          <w:rFonts w:ascii="Times New Roman" w:hAnsi="Times New Roman" w:cs="Times New Roman"/>
          <w:color w:val="auto"/>
          <w:sz w:val="28"/>
          <w:szCs w:val="28"/>
        </w:rPr>
        <w:t>Блок-схема технологического процесс</w:t>
      </w:r>
      <w:r w:rsidR="00716A0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F96320">
        <w:rPr>
          <w:noProof/>
        </w:rPr>
        <w:pict>
          <v:roundrect id="_x0000_s1026" style="position:absolute;left:0;text-align:left;margin-left:127.95pt;margin-top:560.4pt;width:168pt;height:78.75pt;z-index:251656192;mso-position-horizontal-relative:text;mso-position-vertical-relative:text" arcsize="10923f">
            <v:textbox>
              <w:txbxContent>
                <w:p w:rsidR="00E3651C" w:rsidRPr="00AB65C6" w:rsidRDefault="00E3651C" w:rsidP="00AB65C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B65C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Орг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анизация потребления продукции </w:t>
                  </w:r>
                  <w:r w:rsidRPr="00AB65C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(</w:t>
                  </w:r>
                  <w:r w:rsidRPr="00AB65C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обеденный зал)</w:t>
                  </w:r>
                </w:p>
              </w:txbxContent>
            </v:textbox>
          </v:roundrect>
        </w:pict>
      </w:r>
      <w:r w:rsidR="00F96320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6" type="#_x0000_t67" style="position:absolute;left:0;text-align:left;margin-left:189.45pt;margin-top:492.5pt;width:17.25pt;height:30.75pt;z-index:251661312;mso-position-horizontal-relative:text;mso-position-vertical-relative:text">
            <v:textbox style="layout-flow:vertical-ideographic"/>
          </v:shape>
        </w:pict>
      </w:r>
      <w:r w:rsidR="00F96320">
        <w:rPr>
          <w:noProof/>
        </w:rPr>
        <w:pict>
          <v:roundrect id="_x0000_s1027" style="position:absolute;left:0;text-align:left;margin-left:116.95pt;margin-top:413.5pt;width:168pt;height:70.5pt;z-index:251655168;mso-position-horizontal-relative:text;mso-position-vertical-relative:text" arcsize="10923f">
            <v:textbox>
              <w:txbxContent>
                <w:p w:rsidR="00E3651C" w:rsidRPr="00AB65C6" w:rsidRDefault="00E3651C" w:rsidP="00AB65C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B65C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Реализация продукции (раздача готовых блюд)</w:t>
                  </w:r>
                </w:p>
              </w:txbxContent>
            </v:textbox>
          </v:roundrect>
        </w:pict>
      </w:r>
      <w:r w:rsidR="00F96320">
        <w:rPr>
          <w:noProof/>
        </w:rPr>
        <w:pict>
          <v:shape id="_x0000_s1037" type="#_x0000_t67" style="position:absolute;left:0;text-align:left;margin-left:190.2pt;margin-top:376.6pt;width:15pt;height:30pt;z-index:251660288;mso-position-horizontal-relative:text;mso-position-vertical-relative:text">
            <v:textbox style="layout-flow:vertical-ideographic"/>
          </v:shape>
        </w:pict>
      </w:r>
      <w:r w:rsidR="00F96320">
        <w:rPr>
          <w:noProof/>
        </w:rPr>
        <w:pict>
          <v:roundrect id="_x0000_s1028" style="position:absolute;left:0;text-align:left;margin-left:112.9pt;margin-top:264.45pt;width:175.5pt;height:102.75pt;z-index:251654144;mso-position-horizontal-relative:text;mso-position-vertical-relative:text" arcsize="10923f">
            <v:textbox>
              <w:txbxContent>
                <w:p w:rsidR="00E3651C" w:rsidRPr="00AB65C6" w:rsidRDefault="00E3651C" w:rsidP="00AB65C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AB65C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Приготовление готовой продукции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</w:t>
                  </w:r>
                  <w:r w:rsidRPr="00AB65C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заго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товочный цех горячий</w:t>
                  </w:r>
                  <w:r w:rsidRPr="00AB65C6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  <w:proofErr w:type="gramEnd"/>
                </w:p>
              </w:txbxContent>
            </v:textbox>
          </v:roundrect>
        </w:pict>
      </w:r>
      <w:r w:rsidR="00F96320">
        <w:rPr>
          <w:noProof/>
        </w:rPr>
        <w:pict>
          <v:shape id="_x0000_s1038" type="#_x0000_t67" style="position:absolute;left:0;text-align:left;margin-left:189.45pt;margin-top:214.95pt;width:15.75pt;height:28.5pt;z-index:251659264;mso-position-horizontal-relative:text;mso-position-vertical-relative:text">
            <v:textbox style="layout-flow:vertical-ideographic"/>
          </v:shape>
        </w:pict>
      </w:r>
      <w:r w:rsidR="00F96320">
        <w:rPr>
          <w:noProof/>
        </w:rPr>
        <w:pict>
          <v:roundrect id="_x0000_s1030" style="position:absolute;left:0;text-align:left;margin-left:119.7pt;margin-top:50.1pt;width:159pt;height:58.5pt;z-index:251652096;mso-position-horizontal-relative:text;mso-position-vertical-relative:text" arcsize="10923f">
            <v:textbox>
              <w:txbxContent>
                <w:p w:rsidR="00E3651C" w:rsidRPr="00AB65C6" w:rsidRDefault="00E3651C" w:rsidP="00AB65C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B65C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Прием сырья</w:t>
                  </w:r>
                </w:p>
              </w:txbxContent>
            </v:textbox>
          </v:roundrect>
        </w:pict>
      </w:r>
      <w:r w:rsidR="00F96320">
        <w:rPr>
          <w:noProof/>
        </w:rPr>
        <w:pict>
          <v:shape id="_x0000_s1040" type="#_x0000_t67" style="position:absolute;left:0;text-align:left;margin-left:198.45pt;margin-top:115.4pt;width:14.25pt;height:21.75pt;z-index:251658240;mso-position-horizontal-relative:text;mso-position-vertical-relative:text">
            <v:textbox style="layout-flow:vertical-ideographic"/>
          </v:shape>
        </w:pict>
      </w:r>
      <w:r w:rsidR="00F96320">
        <w:rPr>
          <w:noProof/>
        </w:rPr>
        <w:pict>
          <v:roundrect id="_x0000_s1042" style="position:absolute;left:0;text-align:left;margin-left:111.4pt;margin-top:144.55pt;width:177pt;height:58.5pt;z-index:251653120;mso-position-horizontal-relative:text;mso-position-vertical-relative:text" arcsize="10923f">
            <v:textbox>
              <w:txbxContent>
                <w:p w:rsidR="00E3651C" w:rsidRPr="00AB65C6" w:rsidRDefault="00E3651C" w:rsidP="00AB65C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B65C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Хранение сырья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,</w:t>
                  </w:r>
                  <w:r w:rsidRPr="00AB65C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отпуск на производство (склад)</w:t>
                  </w:r>
                </w:p>
              </w:txbxContent>
            </v:textbox>
          </v:roundrect>
        </w:pict>
      </w:r>
      <w:r w:rsidR="00F96320">
        <w:rPr>
          <w:noProof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32" type="#_x0000_t69" style="position:absolute;left:0;text-align:left;margin-left:94.1pt;margin-top:584.05pt;width:33.85pt;height:15.75pt;z-index:251663360;mso-position-horizontal-relative:text;mso-position-vertical-relative:text"/>
        </w:pict>
      </w:r>
      <w:r w:rsidR="00F96320">
        <w:rPr>
          <w:noProof/>
        </w:rPr>
        <w:pict>
          <v:shape id="_x0000_s1033" type="#_x0000_t69" style="position:absolute;left:0;text-align:left;margin-left:94.85pt;margin-top:561.55pt;width:33.85pt;height:15.75pt;z-index:251662336;mso-position-horizontal-relative:text;mso-position-vertical-relative:text"/>
        </w:pict>
      </w:r>
      <w:r w:rsidR="00F96320">
        <w:rPr>
          <w:noProof/>
        </w:rPr>
        <w:pict>
          <v:roundrect id="_x0000_s1041" style="position:absolute;left:0;text-align:left;margin-left:-31.9pt;margin-top:539.25pt;width:124.5pt;height:84.55pt;z-index:251657216;mso-position-horizontal-relative:text;mso-position-vertical-relative:text" arcsize="10923f">
            <v:textbox>
              <w:txbxContent>
                <w:p w:rsidR="00E3651C" w:rsidRPr="00AB65C6" w:rsidRDefault="00E3651C" w:rsidP="00AB65C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B65C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Мойка кухонной посуды (моечная)</w:t>
                  </w:r>
                </w:p>
                <w:p w:rsidR="00E3651C" w:rsidRDefault="00E3651C"/>
              </w:txbxContent>
            </v:textbox>
          </v:roundrect>
        </w:pict>
      </w:r>
    </w:p>
    <w:p w:rsidR="0047515C" w:rsidRPr="004D1B17" w:rsidRDefault="0047515C" w:rsidP="00FA2B3E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4D1B17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№10</w:t>
      </w:r>
    </w:p>
    <w:p w:rsidR="0047515C" w:rsidRPr="004D1B17" w:rsidRDefault="0047515C" w:rsidP="00FA2B3E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FA2B3E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E3651C" w:rsidRDefault="0047515C" w:rsidP="00FA2B3E">
      <w:pPr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E3651C">
        <w:rPr>
          <w:rFonts w:ascii="Times New Roman" w:hAnsi="Times New Roman" w:cs="Times New Roman"/>
          <w:i/>
          <w:color w:val="auto"/>
          <w:sz w:val="28"/>
          <w:szCs w:val="28"/>
        </w:rPr>
        <w:t>Журнал проведения витаминизации третьих и сладких блюд</w:t>
      </w:r>
    </w:p>
    <w:p w:rsidR="0047515C" w:rsidRPr="004D1B17" w:rsidRDefault="0047515C" w:rsidP="00FA2B3E">
      <w:pPr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345"/>
        <w:gridCol w:w="1276"/>
        <w:gridCol w:w="1417"/>
        <w:gridCol w:w="1701"/>
        <w:gridCol w:w="2268"/>
        <w:gridCol w:w="900"/>
        <w:gridCol w:w="1336"/>
      </w:tblGrid>
      <w:tr w:rsidR="0047515C" w:rsidRPr="004D1B17" w:rsidTr="00463838">
        <w:tc>
          <w:tcPr>
            <w:tcW w:w="640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Дата</w:t>
            </w:r>
          </w:p>
        </w:tc>
        <w:tc>
          <w:tcPr>
            <w:tcW w:w="1345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Наименование препарата</w:t>
            </w:r>
          </w:p>
        </w:tc>
        <w:tc>
          <w:tcPr>
            <w:tcW w:w="1276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Наименование блюда</w:t>
            </w:r>
          </w:p>
        </w:tc>
        <w:tc>
          <w:tcPr>
            <w:tcW w:w="1417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Количество </w:t>
            </w:r>
            <w:proofErr w:type="gramStart"/>
            <w:r w:rsidRPr="004D1B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питающихся</w:t>
            </w:r>
            <w:proofErr w:type="gramEnd"/>
          </w:p>
        </w:tc>
        <w:tc>
          <w:tcPr>
            <w:tcW w:w="1701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Общее количество внесенного витаминного препарата (</w:t>
            </w:r>
            <w:proofErr w:type="spellStart"/>
            <w:r w:rsidRPr="004D1B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гр</w:t>
            </w:r>
            <w:proofErr w:type="spellEnd"/>
            <w:r w:rsidRPr="004D1B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Время внесения или приготовления витаминизированного блюда</w:t>
            </w:r>
          </w:p>
        </w:tc>
        <w:tc>
          <w:tcPr>
            <w:tcW w:w="900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Время приема блюда</w:t>
            </w:r>
          </w:p>
        </w:tc>
        <w:tc>
          <w:tcPr>
            <w:tcW w:w="1336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Примечание</w:t>
            </w:r>
          </w:p>
        </w:tc>
      </w:tr>
      <w:tr w:rsidR="0047515C" w:rsidRPr="004D1B17" w:rsidTr="00463838">
        <w:tc>
          <w:tcPr>
            <w:tcW w:w="640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45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76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00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36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7515C" w:rsidRPr="004D1B17" w:rsidTr="00463838">
        <w:tc>
          <w:tcPr>
            <w:tcW w:w="640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45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76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00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36" w:type="dxa"/>
          </w:tcPr>
          <w:p w:rsidR="0047515C" w:rsidRPr="004D1B17" w:rsidRDefault="0047515C" w:rsidP="00FA2B3E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47515C" w:rsidRPr="004D1B17" w:rsidRDefault="0047515C" w:rsidP="00FA2B3E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FA2B3E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8D5671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4D1B17">
        <w:rPr>
          <w:rFonts w:ascii="Times New Roman" w:hAnsi="Times New Roman" w:cs="Times New Roman"/>
          <w:color w:val="auto"/>
          <w:sz w:val="28"/>
          <w:szCs w:val="28"/>
        </w:rPr>
        <w:t>Приложение №11</w:t>
      </w:r>
    </w:p>
    <w:p w:rsidR="0047515C" w:rsidRPr="004D1B17" w:rsidRDefault="0047515C" w:rsidP="00FA2B3E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E3651C" w:rsidRDefault="0047515C" w:rsidP="008D5671">
      <w:pPr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E3651C">
        <w:rPr>
          <w:rFonts w:ascii="Times New Roman" w:hAnsi="Times New Roman" w:cs="Times New Roman"/>
          <w:i/>
          <w:color w:val="auto"/>
          <w:sz w:val="28"/>
          <w:szCs w:val="28"/>
        </w:rPr>
        <w:t>Журнал бракеража готовой пищевой продукции</w:t>
      </w:r>
    </w:p>
    <w:p w:rsidR="0047515C" w:rsidRPr="004D1B17" w:rsidRDefault="0047515C" w:rsidP="008D5671">
      <w:pPr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4D1B17">
        <w:rPr>
          <w:rFonts w:ascii="Times New Roman" w:hAnsi="Times New Roman" w:cs="Times New Roman"/>
          <w:i/>
          <w:color w:val="auto"/>
          <w:sz w:val="28"/>
          <w:szCs w:val="28"/>
        </w:rPr>
        <w:t>(по приложению №4 СанПиН 2.3/2.4.3590-20)</w:t>
      </w:r>
    </w:p>
    <w:p w:rsidR="0047515C" w:rsidRPr="004D1B17" w:rsidRDefault="0047515C" w:rsidP="008D5671">
      <w:pPr>
        <w:rPr>
          <w:rFonts w:ascii="Times New Roman" w:hAnsi="Times New Roman" w:cs="Times New Roman"/>
          <w:i/>
          <w:color w:val="auto"/>
          <w:sz w:val="28"/>
          <w:szCs w:val="28"/>
        </w:rPr>
      </w:pPr>
    </w:p>
    <w:tbl>
      <w:tblPr>
        <w:tblW w:w="0" w:type="auto"/>
        <w:tblInd w:w="-1126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28"/>
        <w:gridCol w:w="1067"/>
        <w:gridCol w:w="1436"/>
        <w:gridCol w:w="1851"/>
        <w:gridCol w:w="1271"/>
        <w:gridCol w:w="1300"/>
        <w:gridCol w:w="1290"/>
        <w:gridCol w:w="1240"/>
      </w:tblGrid>
      <w:tr w:rsidR="0047515C" w:rsidRPr="004D1B17" w:rsidTr="008D5671"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Дата и час изготовления блюда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Время снятия бракеража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Наименование готового блюда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Результаты органолептической оценки качества готовых блюд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Разрешение к реализации блюда, кулинарного изделия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 xml:space="preserve">Подписи членов </w:t>
            </w:r>
            <w:proofErr w:type="spellStart"/>
            <w:r w:rsidRPr="004D1B17">
              <w:rPr>
                <w:rFonts w:ascii="Times New Roman" w:hAnsi="Times New Roman" w:cs="Times New Roman"/>
                <w:color w:val="auto"/>
              </w:rPr>
              <w:t>бракеражной</w:t>
            </w:r>
            <w:proofErr w:type="spellEnd"/>
            <w:r w:rsidRPr="004D1B17">
              <w:rPr>
                <w:rFonts w:ascii="Times New Roman" w:hAnsi="Times New Roman" w:cs="Times New Roman"/>
                <w:color w:val="auto"/>
              </w:rPr>
              <w:t xml:space="preserve"> комиссии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Результаты взвешивания порционных блюд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515C" w:rsidRPr="004D1B17" w:rsidRDefault="0047515C" w:rsidP="008D5671">
            <w:pPr>
              <w:widowControl/>
              <w:spacing w:before="75" w:after="75"/>
              <w:ind w:left="75" w:right="7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D1B17">
              <w:rPr>
                <w:rFonts w:ascii="Times New Roman" w:hAnsi="Times New Roman" w:cs="Times New Roman"/>
                <w:color w:val="auto"/>
              </w:rPr>
              <w:t>Примечание</w:t>
            </w:r>
          </w:p>
        </w:tc>
      </w:tr>
    </w:tbl>
    <w:p w:rsidR="0047515C" w:rsidRPr="004D1B17" w:rsidRDefault="0047515C" w:rsidP="008D5671">
      <w:pPr>
        <w:jc w:val="both"/>
        <w:rPr>
          <w:rFonts w:ascii="Times New Roman" w:hAnsi="Times New Roman" w:cs="Times New Roman"/>
          <w:i/>
          <w:color w:val="auto"/>
          <w:sz w:val="28"/>
          <w:szCs w:val="28"/>
        </w:rPr>
        <w:sectPr w:rsidR="0047515C" w:rsidRPr="004D1B17" w:rsidSect="00FA2B3E">
          <w:pgSz w:w="11909" w:h="16838"/>
          <w:pgMar w:top="567" w:right="567" w:bottom="567" w:left="1701" w:header="0" w:footer="6" w:gutter="0"/>
          <w:cols w:space="720"/>
          <w:noEndnote/>
          <w:docGrid w:linePitch="360"/>
        </w:sectPr>
      </w:pPr>
    </w:p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244" w:after="0" w:line="240" w:lineRule="auto"/>
        <w:ind w:right="18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№12</w:t>
      </w:r>
    </w:p>
    <w:p w:rsidR="0047515C" w:rsidRPr="004D1B17" w:rsidRDefault="0047515C" w:rsidP="003A1F90">
      <w:pPr>
        <w:pStyle w:val="21"/>
        <w:shd w:val="clear" w:color="auto" w:fill="auto"/>
        <w:spacing w:after="245" w:line="240" w:lineRule="auto"/>
        <w:ind w:right="520"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Органолептическая оценка готовой пищевой продукции (разработана специально для Журнала бракеража готовой пищевой продукции)</w:t>
      </w:r>
    </w:p>
    <w:tbl>
      <w:tblPr>
        <w:tblW w:w="0" w:type="auto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540"/>
        <w:gridCol w:w="7425"/>
      </w:tblGrid>
      <w:tr w:rsidR="0047515C" w:rsidRPr="004D1B17" w:rsidTr="00313103">
        <w:trPr>
          <w:trHeight w:hRule="exact" w:val="7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1310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Оценка качества блюд и готовых кулинарных изделий: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13103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При каких условиях:</w:t>
            </w:r>
          </w:p>
        </w:tc>
      </w:tr>
      <w:tr w:rsidR="0047515C" w:rsidRPr="004D1B17" w:rsidTr="00313103">
        <w:trPr>
          <w:trHeight w:hRule="exact" w:val="9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13103">
            <w:pPr>
              <w:pStyle w:val="8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«отлично»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1310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Соответствие по вкусу, цвету и запаху, внешнему виду и консистенции, утвержденной рецептуре и другим показателям, предусмотренным требованиями.</w:t>
            </w:r>
          </w:p>
        </w:tc>
      </w:tr>
      <w:tr w:rsidR="0047515C" w:rsidRPr="004D1B17" w:rsidTr="00313103">
        <w:trPr>
          <w:trHeight w:hRule="exact" w:val="7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13103">
            <w:pPr>
              <w:pStyle w:val="8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«хорошо»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1310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Имеется один незначительный дефект</w:t>
            </w:r>
            <w:r w:rsidR="00E3651C">
              <w:rPr>
                <w:rStyle w:val="23"/>
                <w:color w:val="auto"/>
                <w:sz w:val="28"/>
                <w:szCs w:val="28"/>
              </w:rPr>
              <w:t xml:space="preserve"> </w:t>
            </w:r>
            <w:r w:rsidRPr="004D1B17">
              <w:rPr>
                <w:rStyle w:val="23"/>
                <w:color w:val="auto"/>
                <w:sz w:val="28"/>
                <w:szCs w:val="28"/>
              </w:rPr>
              <w:t>(недосолен</w:t>
            </w:r>
            <w:r w:rsidR="00E3651C">
              <w:rPr>
                <w:rStyle w:val="23"/>
                <w:color w:val="auto"/>
                <w:sz w:val="28"/>
                <w:szCs w:val="28"/>
              </w:rPr>
              <w:t>,</w:t>
            </w:r>
            <w:r w:rsidRPr="004D1B17">
              <w:rPr>
                <w:rStyle w:val="23"/>
                <w:color w:val="auto"/>
                <w:sz w:val="28"/>
                <w:szCs w:val="28"/>
              </w:rPr>
              <w:t xml:space="preserve"> не доведен до нужного цвета и др.)</w:t>
            </w:r>
          </w:p>
        </w:tc>
      </w:tr>
      <w:tr w:rsidR="0047515C" w:rsidRPr="004D1B17" w:rsidTr="00313103">
        <w:trPr>
          <w:trHeight w:hRule="exact" w:val="9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13103">
            <w:pPr>
              <w:pStyle w:val="8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«удовлетворительно»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1310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Имеются отклонения от требований кулинарии, но пригодны для реализации без переработки.</w:t>
            </w:r>
          </w:p>
        </w:tc>
      </w:tr>
      <w:tr w:rsidR="0047515C" w:rsidRPr="004D1B17" w:rsidTr="00313103">
        <w:trPr>
          <w:trHeight w:hRule="exact" w:val="2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13103">
            <w:pPr>
              <w:pStyle w:val="8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«неудовлетворительно» (брак)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313103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Имеются следующие недостатки: посторонний, несвойственный изде</w:t>
            </w:r>
            <w:r w:rsidR="00E3651C">
              <w:rPr>
                <w:rStyle w:val="23"/>
                <w:color w:val="auto"/>
                <w:sz w:val="28"/>
                <w:szCs w:val="28"/>
              </w:rPr>
              <w:t>лиям вкус и запах, резко пересолё</w:t>
            </w:r>
            <w:r w:rsidRPr="004D1B17">
              <w:rPr>
                <w:rStyle w:val="23"/>
                <w:color w:val="auto"/>
                <w:sz w:val="28"/>
                <w:szCs w:val="28"/>
              </w:rPr>
              <w:t>нные, резко кислые, горькие,</w:t>
            </w:r>
            <w:r w:rsidR="00E3651C">
              <w:rPr>
                <w:rStyle w:val="23"/>
                <w:color w:val="auto"/>
                <w:sz w:val="28"/>
                <w:szCs w:val="28"/>
              </w:rPr>
              <w:t xml:space="preserve"> </w:t>
            </w:r>
            <w:r w:rsidRPr="004D1B17">
              <w:rPr>
                <w:rStyle w:val="23"/>
                <w:color w:val="auto"/>
                <w:sz w:val="28"/>
                <w:szCs w:val="28"/>
              </w:rPr>
              <w:t>недоваренные; недожаренные; подгорелые; утратившие свою форму, имеющие несвойственную консистенцию; другие признаки, порочащие блюда и изделия.</w:t>
            </w:r>
            <w:proofErr w:type="gramEnd"/>
          </w:p>
        </w:tc>
      </w:tr>
    </w:tbl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279" w:after="0" w:line="240" w:lineRule="auto"/>
        <w:ind w:right="18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№13</w:t>
      </w:r>
    </w:p>
    <w:p w:rsidR="0047515C" w:rsidRPr="004D1B17" w:rsidRDefault="0047515C" w:rsidP="003A1F90">
      <w:pPr>
        <w:pStyle w:val="21"/>
        <w:shd w:val="clear" w:color="auto" w:fill="auto"/>
        <w:spacing w:after="300" w:line="240" w:lineRule="auto"/>
        <w:ind w:left="20"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Перечень пищевой продукции, которая не допускается при организации питания детей (по Приложение </w:t>
      </w:r>
      <w:r w:rsidRPr="004D1B17">
        <w:rPr>
          <w:color w:val="auto"/>
          <w:sz w:val="28"/>
          <w:szCs w:val="28"/>
          <w:lang w:val="en-US" w:eastAsia="en-US"/>
        </w:rPr>
        <w:t>N</w:t>
      </w:r>
      <w:r w:rsidRPr="004D1B17">
        <w:rPr>
          <w:color w:val="auto"/>
          <w:sz w:val="28"/>
          <w:szCs w:val="28"/>
        </w:rPr>
        <w:t>6 к СанПиН</w:t>
      </w:r>
      <w:proofErr w:type="gramStart"/>
      <w:r w:rsidRPr="004D1B17">
        <w:rPr>
          <w:color w:val="auto"/>
          <w:sz w:val="28"/>
          <w:szCs w:val="28"/>
        </w:rPr>
        <w:t>2</w:t>
      </w:r>
      <w:proofErr w:type="gramEnd"/>
      <w:r w:rsidRPr="004D1B17">
        <w:rPr>
          <w:color w:val="auto"/>
          <w:sz w:val="28"/>
          <w:szCs w:val="28"/>
        </w:rPr>
        <w:t>.3/2.4.3590-20)</w:t>
      </w:r>
    </w:p>
    <w:p w:rsidR="0047515C" w:rsidRPr="004D1B17" w:rsidRDefault="0047515C" w:rsidP="00804CAE">
      <w:pPr>
        <w:pStyle w:val="8"/>
        <w:numPr>
          <w:ilvl w:val="0"/>
          <w:numId w:val="2"/>
        </w:numPr>
        <w:shd w:val="clear" w:color="auto" w:fill="auto"/>
        <w:spacing w:before="0" w:after="0" w:line="240" w:lineRule="auto"/>
        <w:ind w:left="120" w:right="180" w:firstLine="56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Пищевая продукция без маркировки </w:t>
      </w:r>
      <w:proofErr w:type="gramStart"/>
      <w:r w:rsidRPr="004D1B17">
        <w:rPr>
          <w:color w:val="auto"/>
          <w:sz w:val="28"/>
          <w:szCs w:val="28"/>
        </w:rPr>
        <w:t>и(</w:t>
      </w:r>
      <w:proofErr w:type="gramEnd"/>
      <w:r w:rsidRPr="004D1B17">
        <w:rPr>
          <w:color w:val="auto"/>
          <w:sz w:val="28"/>
          <w:szCs w:val="28"/>
        </w:rPr>
        <w:t xml:space="preserve">или) с истекшими сроками годности и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right="1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(или) признаками недоброкачественности.</w:t>
      </w:r>
    </w:p>
    <w:p w:rsidR="0047515C" w:rsidRPr="004D1B17" w:rsidRDefault="0047515C" w:rsidP="00804CAE">
      <w:pPr>
        <w:pStyle w:val="8"/>
        <w:numPr>
          <w:ilvl w:val="0"/>
          <w:numId w:val="2"/>
        </w:numPr>
        <w:shd w:val="clear" w:color="auto" w:fill="auto"/>
        <w:spacing w:before="0" w:after="0" w:line="240" w:lineRule="auto"/>
        <w:ind w:left="120" w:firstLine="56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Пищевая продукция, не соответствующая требованиям </w:t>
      </w:r>
      <w:proofErr w:type="gramStart"/>
      <w:r w:rsidRPr="004D1B17">
        <w:rPr>
          <w:color w:val="auto"/>
          <w:sz w:val="28"/>
          <w:szCs w:val="28"/>
        </w:rPr>
        <w:t>технических</w:t>
      </w:r>
      <w:proofErr w:type="gramEnd"/>
      <w:r w:rsidRPr="004D1B17">
        <w:rPr>
          <w:color w:val="auto"/>
          <w:sz w:val="28"/>
          <w:szCs w:val="28"/>
        </w:rPr>
        <w:t xml:space="preserve">  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регламентов.</w:t>
      </w:r>
    </w:p>
    <w:p w:rsidR="0047515C" w:rsidRPr="004D1B17" w:rsidRDefault="0047515C" w:rsidP="00804CAE">
      <w:pPr>
        <w:pStyle w:val="8"/>
        <w:numPr>
          <w:ilvl w:val="0"/>
          <w:numId w:val="2"/>
        </w:numPr>
        <w:shd w:val="clear" w:color="auto" w:fill="auto"/>
        <w:spacing w:before="0" w:after="0" w:line="240" w:lineRule="auto"/>
        <w:ind w:left="120" w:right="180" w:firstLine="56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Мясо сельскохозяйственных животных и птицы, рыба, не прошедшие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right="1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ветеринарно - санитарную экспертизу</w:t>
      </w:r>
    </w:p>
    <w:p w:rsidR="0047515C" w:rsidRPr="004D1B17" w:rsidRDefault="0047515C" w:rsidP="00804CAE">
      <w:pPr>
        <w:pStyle w:val="8"/>
        <w:numPr>
          <w:ilvl w:val="0"/>
          <w:numId w:val="2"/>
        </w:numPr>
        <w:shd w:val="clear" w:color="auto" w:fill="auto"/>
        <w:spacing w:before="0" w:after="0" w:line="240" w:lineRule="auto"/>
        <w:ind w:left="120" w:firstLine="56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Субпродукты, кроме говяжьей печени, языка, сердца,</w:t>
      </w:r>
    </w:p>
    <w:p w:rsidR="0047515C" w:rsidRPr="004D1B17" w:rsidRDefault="0047515C" w:rsidP="00804CAE">
      <w:pPr>
        <w:pStyle w:val="8"/>
        <w:numPr>
          <w:ilvl w:val="0"/>
          <w:numId w:val="2"/>
        </w:numPr>
        <w:shd w:val="clear" w:color="auto" w:fill="auto"/>
        <w:spacing w:before="0" w:after="0" w:line="240" w:lineRule="auto"/>
        <w:ind w:left="120" w:firstLine="56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Непотрошеная птица</w:t>
      </w:r>
    </w:p>
    <w:p w:rsidR="0047515C" w:rsidRPr="004D1B17" w:rsidRDefault="0047515C" w:rsidP="00804CAE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120" w:firstLine="560"/>
        <w:rPr>
          <w:color w:val="auto"/>
          <w:sz w:val="28"/>
          <w:szCs w:val="28"/>
        </w:rPr>
      </w:pPr>
      <w:r w:rsidRPr="004D1B17">
        <w:rPr>
          <w:rStyle w:val="27"/>
          <w:i/>
          <w:iCs/>
          <w:color w:val="auto"/>
          <w:sz w:val="28"/>
          <w:szCs w:val="28"/>
        </w:rPr>
        <w:t xml:space="preserve"> Мясо диких животных.</w:t>
      </w:r>
    </w:p>
    <w:p w:rsidR="0047515C" w:rsidRPr="004D1B17" w:rsidRDefault="0047515C" w:rsidP="00804CAE">
      <w:pPr>
        <w:pStyle w:val="8"/>
        <w:numPr>
          <w:ilvl w:val="0"/>
          <w:numId w:val="2"/>
        </w:numPr>
        <w:shd w:val="clear" w:color="auto" w:fill="auto"/>
        <w:spacing w:before="0" w:after="0" w:line="240" w:lineRule="auto"/>
        <w:ind w:left="120" w:firstLine="56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Яйца и мясо водоплавающих птиц.</w:t>
      </w:r>
    </w:p>
    <w:p w:rsidR="0047515C" w:rsidRPr="004D1B17" w:rsidRDefault="0047515C" w:rsidP="00804CAE">
      <w:pPr>
        <w:pStyle w:val="8"/>
        <w:numPr>
          <w:ilvl w:val="0"/>
          <w:numId w:val="3"/>
        </w:numPr>
        <w:shd w:val="clear" w:color="auto" w:fill="auto"/>
        <w:tabs>
          <w:tab w:val="left" w:pos="1560"/>
        </w:tabs>
        <w:spacing w:before="0" w:after="0" w:line="240" w:lineRule="auto"/>
        <w:ind w:left="120" w:right="180" w:firstLine="56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Яйца с загрязненной и (или) поврежденной скорлупой, а также яйца </w:t>
      </w:r>
      <w:proofErr w:type="gramStart"/>
      <w:r w:rsidRPr="004D1B17">
        <w:rPr>
          <w:color w:val="auto"/>
          <w:sz w:val="28"/>
          <w:szCs w:val="28"/>
        </w:rPr>
        <w:t>из</w:t>
      </w:r>
      <w:proofErr w:type="gramEnd"/>
      <w:r w:rsidRPr="004D1B17">
        <w:rPr>
          <w:color w:val="auto"/>
          <w:sz w:val="28"/>
          <w:szCs w:val="28"/>
        </w:rPr>
        <w:t xml:space="preserve">   </w:t>
      </w:r>
    </w:p>
    <w:p w:rsidR="0047515C" w:rsidRPr="004D1B17" w:rsidRDefault="0047515C" w:rsidP="00437BD2">
      <w:pPr>
        <w:pStyle w:val="8"/>
        <w:shd w:val="clear" w:color="auto" w:fill="auto"/>
        <w:tabs>
          <w:tab w:val="left" w:pos="1560"/>
        </w:tabs>
        <w:spacing w:before="0" w:after="0" w:line="240" w:lineRule="auto"/>
        <w:ind w:right="1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хозяйств, неблагополучных по сальмонеллёзу.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120" w:right="180" w:firstLine="56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Консервы с нарушением герметичности банок, </w:t>
      </w:r>
      <w:proofErr w:type="spellStart"/>
      <w:r w:rsidRPr="004D1B17">
        <w:rPr>
          <w:color w:val="auto"/>
          <w:sz w:val="28"/>
          <w:szCs w:val="28"/>
        </w:rPr>
        <w:t>бамбажные</w:t>
      </w:r>
      <w:proofErr w:type="spellEnd"/>
      <w:r w:rsidRPr="004D1B17">
        <w:rPr>
          <w:color w:val="auto"/>
          <w:sz w:val="28"/>
          <w:szCs w:val="28"/>
        </w:rPr>
        <w:t>, «</w:t>
      </w:r>
      <w:proofErr w:type="spellStart"/>
      <w:r w:rsidRPr="004D1B17">
        <w:rPr>
          <w:color w:val="auto"/>
          <w:sz w:val="28"/>
          <w:szCs w:val="28"/>
        </w:rPr>
        <w:t>хлопуши</w:t>
      </w:r>
      <w:proofErr w:type="spellEnd"/>
      <w:r w:rsidRPr="004D1B17">
        <w:rPr>
          <w:color w:val="auto"/>
          <w:sz w:val="28"/>
          <w:szCs w:val="28"/>
        </w:rPr>
        <w:t xml:space="preserve">»,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right="1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банки с ржавчиной деформированные.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120" w:right="180" w:firstLine="56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Крупа, мука, сухофрукты, загрязненные различными примесями или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right="1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</w:t>
      </w:r>
      <w:proofErr w:type="gramStart"/>
      <w:r w:rsidRPr="004D1B17">
        <w:rPr>
          <w:color w:val="auto"/>
          <w:sz w:val="28"/>
          <w:szCs w:val="28"/>
        </w:rPr>
        <w:t>зараженные</w:t>
      </w:r>
      <w:proofErr w:type="gramEnd"/>
      <w:r w:rsidRPr="004D1B17">
        <w:rPr>
          <w:color w:val="auto"/>
          <w:sz w:val="28"/>
          <w:szCs w:val="28"/>
        </w:rPr>
        <w:t xml:space="preserve"> амбарными вредителями.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Пищевая продукция домашнего (не промышленного</w:t>
      </w:r>
      <w:proofErr w:type="gramStart"/>
      <w:r w:rsidRPr="004D1B17">
        <w:rPr>
          <w:color w:val="auto"/>
          <w:sz w:val="28"/>
          <w:szCs w:val="28"/>
        </w:rPr>
        <w:t xml:space="preserve"> )</w:t>
      </w:r>
      <w:proofErr w:type="gramEnd"/>
      <w:r w:rsidRPr="004D1B17">
        <w:rPr>
          <w:color w:val="auto"/>
          <w:sz w:val="28"/>
          <w:szCs w:val="28"/>
        </w:rPr>
        <w:t xml:space="preserve"> изготовителя.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Кремовые кондитерские изделия (пирожные торты)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right="16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Зельцы, изделия из мясной </w:t>
      </w:r>
      <w:proofErr w:type="spellStart"/>
      <w:r w:rsidRPr="004D1B17">
        <w:rPr>
          <w:color w:val="auto"/>
          <w:sz w:val="28"/>
          <w:szCs w:val="28"/>
        </w:rPr>
        <w:t>обрези</w:t>
      </w:r>
      <w:proofErr w:type="spellEnd"/>
      <w:r w:rsidRPr="004D1B17">
        <w:rPr>
          <w:color w:val="auto"/>
          <w:sz w:val="28"/>
          <w:szCs w:val="28"/>
        </w:rPr>
        <w:t xml:space="preserve">, диафрагмы </w:t>
      </w:r>
      <w:proofErr w:type="gramStart"/>
      <w:r w:rsidRPr="004D1B17">
        <w:rPr>
          <w:color w:val="auto"/>
          <w:sz w:val="28"/>
          <w:szCs w:val="28"/>
        </w:rPr>
        <w:t>;р</w:t>
      </w:r>
      <w:proofErr w:type="gramEnd"/>
      <w:r w:rsidRPr="004D1B17">
        <w:rPr>
          <w:color w:val="auto"/>
          <w:sz w:val="28"/>
          <w:szCs w:val="28"/>
        </w:rPr>
        <w:t xml:space="preserve">улеты из мякоти голов,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right="16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кровяные и ливерные колбасы, заливные блюда, студни, </w:t>
      </w:r>
      <w:proofErr w:type="spellStart"/>
      <w:r w:rsidRPr="004D1B17">
        <w:rPr>
          <w:color w:val="auto"/>
          <w:sz w:val="28"/>
          <w:szCs w:val="28"/>
        </w:rPr>
        <w:t>фаршмаг</w:t>
      </w:r>
      <w:proofErr w:type="spellEnd"/>
      <w:r w:rsidRPr="004D1B17">
        <w:rPr>
          <w:color w:val="auto"/>
          <w:sz w:val="28"/>
          <w:szCs w:val="28"/>
        </w:rPr>
        <w:t xml:space="preserve"> из сельди.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lastRenderedPageBreak/>
        <w:t xml:space="preserve"> Макароны по-флотски(с фаршем), макароны с </w:t>
      </w:r>
      <w:proofErr w:type="gramStart"/>
      <w:r w:rsidRPr="004D1B17">
        <w:rPr>
          <w:color w:val="auto"/>
          <w:sz w:val="28"/>
          <w:szCs w:val="28"/>
        </w:rPr>
        <w:t>рубленным</w:t>
      </w:r>
      <w:proofErr w:type="gramEnd"/>
      <w:r w:rsidRPr="004D1B17">
        <w:rPr>
          <w:color w:val="auto"/>
          <w:sz w:val="28"/>
          <w:szCs w:val="28"/>
        </w:rPr>
        <w:t xml:space="preserve"> яйцом.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right="16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Творог из </w:t>
      </w:r>
      <w:proofErr w:type="spellStart"/>
      <w:r w:rsidRPr="004D1B17">
        <w:rPr>
          <w:color w:val="auto"/>
          <w:sz w:val="28"/>
          <w:szCs w:val="28"/>
        </w:rPr>
        <w:t>непастеризованного</w:t>
      </w:r>
      <w:proofErr w:type="spellEnd"/>
      <w:r w:rsidRPr="004D1B17">
        <w:rPr>
          <w:color w:val="auto"/>
          <w:sz w:val="28"/>
          <w:szCs w:val="28"/>
        </w:rPr>
        <w:t xml:space="preserve"> молока, фляжный творог, фляжную сметану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right="16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без термической обработки.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Простокваша «</w:t>
      </w:r>
      <w:proofErr w:type="spellStart"/>
      <w:r w:rsidRPr="004D1B17">
        <w:rPr>
          <w:color w:val="auto"/>
          <w:sz w:val="28"/>
          <w:szCs w:val="28"/>
        </w:rPr>
        <w:t>самоквас</w:t>
      </w:r>
      <w:proofErr w:type="spellEnd"/>
      <w:r w:rsidRPr="004D1B17">
        <w:rPr>
          <w:color w:val="auto"/>
          <w:sz w:val="28"/>
          <w:szCs w:val="28"/>
        </w:rPr>
        <w:t>».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Грибы</w:t>
      </w:r>
      <w:r w:rsidR="00EE13A8">
        <w:rPr>
          <w:color w:val="auto"/>
          <w:sz w:val="28"/>
          <w:szCs w:val="28"/>
        </w:rPr>
        <w:t xml:space="preserve"> и продукты (кулинарные изделия</w:t>
      </w:r>
      <w:r w:rsidRPr="004D1B17">
        <w:rPr>
          <w:color w:val="auto"/>
          <w:sz w:val="28"/>
          <w:szCs w:val="28"/>
        </w:rPr>
        <w:t>), из них приготовленные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Квас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Соки концентрированные диффузионные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right="16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Молоко и молочная продукция из хозяйств, неблагополучных </w:t>
      </w:r>
      <w:proofErr w:type="gramStart"/>
      <w:r w:rsidRPr="004D1B17">
        <w:rPr>
          <w:color w:val="auto"/>
          <w:sz w:val="28"/>
          <w:szCs w:val="28"/>
        </w:rPr>
        <w:t>по</w:t>
      </w:r>
      <w:proofErr w:type="gramEnd"/>
      <w:r w:rsidRPr="004D1B17">
        <w:rPr>
          <w:color w:val="auto"/>
          <w:sz w:val="28"/>
          <w:szCs w:val="28"/>
        </w:rPr>
        <w:t xml:space="preserve">   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right="16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заболеваемости продуктивных сельскохозяйственных животных, а также не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right="16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</w:t>
      </w:r>
      <w:proofErr w:type="gramStart"/>
      <w:r w:rsidRPr="004D1B17">
        <w:rPr>
          <w:color w:val="auto"/>
          <w:sz w:val="28"/>
          <w:szCs w:val="28"/>
        </w:rPr>
        <w:t>прошедшая</w:t>
      </w:r>
      <w:proofErr w:type="gramEnd"/>
      <w:r w:rsidRPr="004D1B17">
        <w:rPr>
          <w:color w:val="auto"/>
          <w:sz w:val="28"/>
          <w:szCs w:val="28"/>
        </w:rPr>
        <w:t xml:space="preserve"> первичную обработку и пастеризацию.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Сырокопченые мясные гастрономические изделия и колбасы.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right="16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Блюда изготовленные из мяса, птицы, рыб</w:t>
      </w:r>
      <w:proofErr w:type="gramStart"/>
      <w:r w:rsidRPr="004D1B17">
        <w:rPr>
          <w:color w:val="auto"/>
          <w:sz w:val="28"/>
          <w:szCs w:val="28"/>
        </w:rPr>
        <w:t>ы(</w:t>
      </w:r>
      <w:proofErr w:type="gramEnd"/>
      <w:r w:rsidRPr="004D1B17">
        <w:rPr>
          <w:color w:val="auto"/>
          <w:sz w:val="28"/>
          <w:szCs w:val="28"/>
        </w:rPr>
        <w:t xml:space="preserve">кроме) соленой, не прошедших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right="16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тепловую обработку.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Масло растительное, пальмовое, рапсовое, кокосовое, хлопковое.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Жареная во фритюре пищевая продукция и продукция </w:t>
      </w:r>
      <w:proofErr w:type="gramStart"/>
      <w:r w:rsidRPr="004D1B17">
        <w:rPr>
          <w:color w:val="auto"/>
          <w:sz w:val="28"/>
          <w:szCs w:val="28"/>
        </w:rPr>
        <w:t>общественного</w:t>
      </w:r>
      <w:proofErr w:type="gramEnd"/>
      <w:r w:rsidRPr="004D1B17">
        <w:rPr>
          <w:color w:val="auto"/>
          <w:sz w:val="28"/>
          <w:szCs w:val="28"/>
        </w:rPr>
        <w:t xml:space="preserve">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питания.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Уксус, горчица, хрен, перец острый (красный и, черный).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Острые соусы, кетчупы, майонез.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Овощи и фрукты консервированные, содержащие уксус</w:t>
      </w:r>
    </w:p>
    <w:p w:rsidR="0047515C" w:rsidRPr="004D1B17" w:rsidRDefault="0047515C" w:rsidP="00804CAE">
      <w:pPr>
        <w:pStyle w:val="8"/>
        <w:numPr>
          <w:ilvl w:val="0"/>
          <w:numId w:val="4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Кофе натуральный; тонизирующие напитки </w:t>
      </w:r>
      <w:proofErr w:type="gramStart"/>
      <w:r w:rsidRPr="004D1B17">
        <w:rPr>
          <w:color w:val="auto"/>
          <w:sz w:val="28"/>
          <w:szCs w:val="28"/>
        </w:rPr>
        <w:t xml:space="preserve">( </w:t>
      </w:r>
      <w:proofErr w:type="gramEnd"/>
      <w:r w:rsidRPr="004D1B17">
        <w:rPr>
          <w:color w:val="auto"/>
          <w:sz w:val="28"/>
          <w:szCs w:val="28"/>
        </w:rPr>
        <w:t>в том числе энергетические).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29.        Кулинарные, гидрогенизированные масла и жиры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Ядро абрикосовой косточки, арахис.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Газированные напитки; газированная вода питьевая.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Молочная продукция и мороженое на основе растительных жиров.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Жевательная резинка.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Кумыс, кисломолочная продукция с содержанием этанола (более 0,5%)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Карамель, в том числе леденцовая.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Холодные напитки и морсы (без термической обработки) из плодово –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ягодного сырья.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Окрошки и холодные супы.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Яичница-глазунья.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Паштеты, блинчики с мясом и с творогом.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right="16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Блюда </w:t>
      </w:r>
      <w:proofErr w:type="gramStart"/>
      <w:r w:rsidRPr="004D1B17">
        <w:rPr>
          <w:color w:val="auto"/>
          <w:sz w:val="28"/>
          <w:szCs w:val="28"/>
        </w:rPr>
        <w:t>из</w:t>
      </w:r>
      <w:proofErr w:type="gramEnd"/>
      <w:r w:rsidRPr="004D1B17">
        <w:rPr>
          <w:color w:val="auto"/>
          <w:sz w:val="28"/>
          <w:szCs w:val="28"/>
        </w:rPr>
        <w:t xml:space="preserve"> (или </w:t>
      </w:r>
      <w:proofErr w:type="gramStart"/>
      <w:r w:rsidRPr="004D1B17">
        <w:rPr>
          <w:color w:val="auto"/>
          <w:sz w:val="28"/>
          <w:szCs w:val="28"/>
        </w:rPr>
        <w:t>на</w:t>
      </w:r>
      <w:proofErr w:type="gramEnd"/>
      <w:r w:rsidRPr="004D1B17">
        <w:rPr>
          <w:color w:val="auto"/>
          <w:sz w:val="28"/>
          <w:szCs w:val="28"/>
        </w:rPr>
        <w:t xml:space="preserve"> основе) сухих пищевых концентратов, в том числе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right="16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быстрого приготовления.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Картофельные и кукурузные чипсы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right="16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Изделия из </w:t>
      </w:r>
      <w:proofErr w:type="gramStart"/>
      <w:r w:rsidRPr="004D1B17">
        <w:rPr>
          <w:color w:val="auto"/>
          <w:sz w:val="28"/>
          <w:szCs w:val="28"/>
        </w:rPr>
        <w:t>рубленного</w:t>
      </w:r>
      <w:proofErr w:type="gramEnd"/>
      <w:r w:rsidRPr="004D1B17">
        <w:rPr>
          <w:color w:val="auto"/>
          <w:sz w:val="28"/>
          <w:szCs w:val="28"/>
        </w:rPr>
        <w:t xml:space="preserve"> мяса и рыбы, салаты, блины и оладьи, </w:t>
      </w:r>
    </w:p>
    <w:p w:rsidR="0047515C" w:rsidRPr="004D1B17" w:rsidRDefault="0047515C" w:rsidP="00437BD2">
      <w:pPr>
        <w:pStyle w:val="8"/>
        <w:shd w:val="clear" w:color="auto" w:fill="auto"/>
        <w:spacing w:before="0" w:after="0" w:line="240" w:lineRule="auto"/>
        <w:ind w:right="16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</w:t>
      </w:r>
      <w:proofErr w:type="gramStart"/>
      <w:r w:rsidRPr="004D1B17">
        <w:rPr>
          <w:color w:val="auto"/>
          <w:sz w:val="28"/>
          <w:szCs w:val="28"/>
        </w:rPr>
        <w:t>приготовленные в условиях палаточного лагеря</w:t>
      </w:r>
      <w:proofErr w:type="gramEnd"/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Сырки творожные; изделия творожные более 9% жирности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lef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Молоко и молочные напитки стерилизованные менее 2,5% и более 3,2% </w:t>
      </w:r>
    </w:p>
    <w:p w:rsidR="0047515C" w:rsidRPr="004D1B17" w:rsidRDefault="0047515C" w:rsidP="008D09F0">
      <w:pPr>
        <w:pStyle w:val="8"/>
        <w:shd w:val="clear" w:color="auto" w:fill="auto"/>
        <w:spacing w:before="0" w:after="0" w:line="240" w:lineRule="auto"/>
        <w:ind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жирности.</w:t>
      </w:r>
    </w:p>
    <w:p w:rsidR="0047515C" w:rsidRPr="004D1B17" w:rsidRDefault="0047515C" w:rsidP="00804CAE">
      <w:pPr>
        <w:pStyle w:val="8"/>
        <w:numPr>
          <w:ilvl w:val="0"/>
          <w:numId w:val="5"/>
        </w:numPr>
        <w:shd w:val="clear" w:color="auto" w:fill="auto"/>
        <w:spacing w:before="0" w:after="0" w:line="240" w:lineRule="auto"/>
        <w:ind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Готовые кулинарные блюда, не входящие в меню текущего дня, реализуемые </w:t>
      </w:r>
    </w:p>
    <w:p w:rsidR="0047515C" w:rsidRDefault="0047515C" w:rsidP="000C3C31">
      <w:pPr>
        <w:pStyle w:val="8"/>
        <w:shd w:val="clear" w:color="auto" w:fill="auto"/>
        <w:spacing w:before="0" w:after="0" w:line="240" w:lineRule="auto"/>
        <w:ind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</w:t>
      </w:r>
      <w:r w:rsidR="000C3C31">
        <w:rPr>
          <w:color w:val="auto"/>
          <w:sz w:val="28"/>
          <w:szCs w:val="28"/>
        </w:rPr>
        <w:t xml:space="preserve">         через буфет.         </w:t>
      </w:r>
    </w:p>
    <w:p w:rsidR="00A92717" w:rsidRDefault="00A92717" w:rsidP="003A1F90">
      <w:pPr>
        <w:pStyle w:val="8"/>
        <w:shd w:val="clear" w:color="auto" w:fill="auto"/>
        <w:spacing w:before="0" w:after="0" w:line="240" w:lineRule="auto"/>
        <w:ind w:right="160" w:firstLine="0"/>
        <w:jc w:val="right"/>
        <w:rPr>
          <w:color w:val="auto"/>
          <w:sz w:val="28"/>
          <w:szCs w:val="28"/>
        </w:rPr>
      </w:pPr>
    </w:p>
    <w:p w:rsidR="000C3C31" w:rsidRDefault="000C3C31" w:rsidP="003A1F90">
      <w:pPr>
        <w:pStyle w:val="8"/>
        <w:shd w:val="clear" w:color="auto" w:fill="auto"/>
        <w:spacing w:before="0" w:after="0" w:line="240" w:lineRule="auto"/>
        <w:ind w:right="160" w:firstLine="0"/>
        <w:jc w:val="right"/>
        <w:rPr>
          <w:color w:val="auto"/>
          <w:sz w:val="28"/>
          <w:szCs w:val="28"/>
        </w:rPr>
      </w:pPr>
    </w:p>
    <w:p w:rsidR="000C3C31" w:rsidRDefault="000C3C31" w:rsidP="003A1F90">
      <w:pPr>
        <w:pStyle w:val="8"/>
        <w:shd w:val="clear" w:color="auto" w:fill="auto"/>
        <w:spacing w:before="0" w:after="0" w:line="240" w:lineRule="auto"/>
        <w:ind w:right="160" w:firstLine="0"/>
        <w:jc w:val="right"/>
        <w:rPr>
          <w:color w:val="auto"/>
          <w:sz w:val="28"/>
          <w:szCs w:val="28"/>
        </w:rPr>
      </w:pPr>
    </w:p>
    <w:p w:rsidR="000C3C31" w:rsidRDefault="000C3C31" w:rsidP="003A1F90">
      <w:pPr>
        <w:pStyle w:val="8"/>
        <w:shd w:val="clear" w:color="auto" w:fill="auto"/>
        <w:spacing w:before="0" w:after="0" w:line="240" w:lineRule="auto"/>
        <w:ind w:right="160" w:firstLine="0"/>
        <w:jc w:val="right"/>
        <w:rPr>
          <w:color w:val="auto"/>
          <w:sz w:val="28"/>
          <w:szCs w:val="28"/>
        </w:rPr>
      </w:pPr>
    </w:p>
    <w:p w:rsidR="000C3C31" w:rsidRDefault="000C3C31" w:rsidP="003A1F90">
      <w:pPr>
        <w:pStyle w:val="8"/>
        <w:shd w:val="clear" w:color="auto" w:fill="auto"/>
        <w:spacing w:before="0" w:after="0" w:line="240" w:lineRule="auto"/>
        <w:ind w:right="160" w:firstLine="0"/>
        <w:jc w:val="right"/>
        <w:rPr>
          <w:color w:val="auto"/>
          <w:sz w:val="28"/>
          <w:szCs w:val="28"/>
        </w:rPr>
      </w:pPr>
    </w:p>
    <w:p w:rsidR="000C3C31" w:rsidRDefault="000C3C31" w:rsidP="003A1F90">
      <w:pPr>
        <w:pStyle w:val="8"/>
        <w:shd w:val="clear" w:color="auto" w:fill="auto"/>
        <w:spacing w:before="0" w:after="0" w:line="240" w:lineRule="auto"/>
        <w:ind w:right="160" w:firstLine="0"/>
        <w:jc w:val="right"/>
        <w:rPr>
          <w:color w:val="auto"/>
          <w:sz w:val="28"/>
          <w:szCs w:val="28"/>
        </w:rPr>
      </w:pPr>
    </w:p>
    <w:p w:rsidR="000C3C31" w:rsidRDefault="000C3C31" w:rsidP="003A1F90">
      <w:pPr>
        <w:pStyle w:val="8"/>
        <w:shd w:val="clear" w:color="auto" w:fill="auto"/>
        <w:spacing w:before="0" w:after="0" w:line="240" w:lineRule="auto"/>
        <w:ind w:right="160" w:firstLine="0"/>
        <w:jc w:val="right"/>
        <w:rPr>
          <w:color w:val="auto"/>
          <w:sz w:val="28"/>
          <w:szCs w:val="28"/>
        </w:rPr>
      </w:pPr>
    </w:p>
    <w:p w:rsidR="000C3C31" w:rsidRDefault="000C3C31" w:rsidP="003A1F90">
      <w:pPr>
        <w:pStyle w:val="8"/>
        <w:shd w:val="clear" w:color="auto" w:fill="auto"/>
        <w:spacing w:before="0" w:after="0" w:line="240" w:lineRule="auto"/>
        <w:ind w:right="160" w:firstLine="0"/>
        <w:jc w:val="right"/>
        <w:rPr>
          <w:color w:val="auto"/>
          <w:sz w:val="28"/>
          <w:szCs w:val="28"/>
        </w:rPr>
      </w:pPr>
    </w:p>
    <w:p w:rsidR="000C3C31" w:rsidRDefault="000C3C31" w:rsidP="003A1F90">
      <w:pPr>
        <w:pStyle w:val="8"/>
        <w:shd w:val="clear" w:color="auto" w:fill="auto"/>
        <w:spacing w:before="0" w:after="0" w:line="240" w:lineRule="auto"/>
        <w:ind w:right="160" w:firstLine="0"/>
        <w:jc w:val="right"/>
        <w:rPr>
          <w:color w:val="auto"/>
          <w:sz w:val="28"/>
          <w:szCs w:val="28"/>
        </w:rPr>
      </w:pPr>
    </w:p>
    <w:p w:rsidR="00A92717" w:rsidRPr="004D1B17" w:rsidRDefault="00A92717" w:rsidP="003A1F90">
      <w:pPr>
        <w:pStyle w:val="8"/>
        <w:shd w:val="clear" w:color="auto" w:fill="auto"/>
        <w:spacing w:before="0" w:after="0" w:line="240" w:lineRule="auto"/>
        <w:ind w:right="160" w:firstLine="0"/>
        <w:jc w:val="right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16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№14</w:t>
      </w:r>
    </w:p>
    <w:p w:rsidR="0047515C" w:rsidRPr="004D1B17" w:rsidRDefault="0047515C" w:rsidP="003A1F90">
      <w:pPr>
        <w:pStyle w:val="21"/>
        <w:shd w:val="clear" w:color="auto" w:fill="auto"/>
        <w:spacing w:after="194" w:line="240" w:lineRule="auto"/>
        <w:ind w:left="260"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Анализа рисков при закупке, приеме продуктов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842"/>
        <w:gridCol w:w="7805"/>
      </w:tblGrid>
      <w:tr w:rsidR="0047515C" w:rsidRPr="004D1B17">
        <w:trPr>
          <w:trHeight w:hRule="exact" w:val="706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64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Оценка поставщиков поступающей продукции</w:t>
            </w:r>
          </w:p>
        </w:tc>
        <w:tc>
          <w:tcPr>
            <w:tcW w:w="7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framePr w:w="1064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Подразумевает запрос и хранение подтверждающих документов о соблюдении необходимого уровня безопасности</w:t>
            </w:r>
          </w:p>
        </w:tc>
      </w:tr>
      <w:tr w:rsidR="0047515C" w:rsidRPr="004D1B17" w:rsidTr="00FD5C42">
        <w:trPr>
          <w:trHeight w:hRule="exact" w:val="1005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64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Транспортировка</w:t>
            </w:r>
          </w:p>
        </w:tc>
        <w:tc>
          <w:tcPr>
            <w:tcW w:w="7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D09F0">
            <w:pPr>
              <w:pStyle w:val="8"/>
              <w:framePr w:w="1064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Подразумевает использование спец. транспорта: правильное температурное сопровождение, товарное соседство, наличие медицинской книжки у водителя-экспедитора</w:t>
            </w:r>
          </w:p>
        </w:tc>
      </w:tr>
      <w:tr w:rsidR="0047515C" w:rsidRPr="004D1B17">
        <w:trPr>
          <w:trHeight w:hRule="exact" w:val="701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64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Процедура получения сырья</w:t>
            </w:r>
          </w:p>
        </w:tc>
        <w:tc>
          <w:tcPr>
            <w:tcW w:w="7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framePr w:w="1064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Подразумевает целостность упаковки; наличие маркировки; наличие сопроводительной документации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47515C" w:rsidRPr="004D1B17">
        <w:trPr>
          <w:trHeight w:hRule="exact" w:val="710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64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Оценка качества поступающего сырья</w:t>
            </w:r>
          </w:p>
        </w:tc>
        <w:tc>
          <w:tcPr>
            <w:tcW w:w="7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framePr w:w="10646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Подразумевает периодический контроль 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качества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выполняемый сторонними лабораториями.</w:t>
            </w:r>
          </w:p>
        </w:tc>
      </w:tr>
    </w:tbl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№15</w:t>
      </w:r>
    </w:p>
    <w:p w:rsidR="0047515C" w:rsidRPr="004D1B17" w:rsidRDefault="0047515C" w:rsidP="003A1F90">
      <w:pPr>
        <w:pStyle w:val="21"/>
        <w:shd w:val="clear" w:color="auto" w:fill="auto"/>
        <w:spacing w:after="240" w:line="240" w:lineRule="auto"/>
        <w:ind w:right="20"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Рекомендуемый ассортимент основных пищевых продуктов для использования в питании детей</w:t>
      </w:r>
    </w:p>
    <w:p w:rsidR="0047515C" w:rsidRPr="004D1B17" w:rsidRDefault="0047515C" w:rsidP="003A1F90">
      <w:pPr>
        <w:pStyle w:val="21"/>
        <w:shd w:val="clear" w:color="auto" w:fill="auto"/>
        <w:spacing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Мясо и мясопродукты: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говядина I категории,</w:t>
      </w:r>
    </w:p>
    <w:p w:rsidR="00E714E3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</w:t>
      </w:r>
      <w:r w:rsidRPr="004D1B17">
        <w:rPr>
          <w:rStyle w:val="a7"/>
          <w:color w:val="auto"/>
          <w:sz w:val="28"/>
          <w:szCs w:val="28"/>
        </w:rPr>
        <w:t>Рыба и рыбопродукты</w:t>
      </w:r>
      <w:r w:rsidRPr="004D1B17">
        <w:rPr>
          <w:color w:val="auto"/>
          <w:sz w:val="28"/>
          <w:szCs w:val="28"/>
        </w:rPr>
        <w:t xml:space="preserve"> </w:t>
      </w:r>
      <w:r w:rsidR="000B11BD">
        <w:rPr>
          <w:color w:val="auto"/>
          <w:sz w:val="28"/>
          <w:szCs w:val="28"/>
        </w:rPr>
        <w:t>–</w:t>
      </w:r>
      <w:r w:rsidRPr="004D1B17">
        <w:rPr>
          <w:color w:val="auto"/>
          <w:sz w:val="28"/>
          <w:szCs w:val="28"/>
        </w:rPr>
        <w:t xml:space="preserve"> </w:t>
      </w:r>
      <w:r w:rsidR="000B11BD">
        <w:rPr>
          <w:color w:val="auto"/>
          <w:sz w:val="28"/>
          <w:szCs w:val="28"/>
        </w:rPr>
        <w:t>минтай.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40" w:right="260" w:firstLine="0"/>
        <w:jc w:val="left"/>
        <w:rPr>
          <w:color w:val="auto"/>
          <w:sz w:val="28"/>
          <w:szCs w:val="28"/>
        </w:rPr>
      </w:pPr>
      <w:r w:rsidRPr="004D1B17">
        <w:rPr>
          <w:rStyle w:val="a7"/>
          <w:color w:val="auto"/>
          <w:sz w:val="28"/>
          <w:szCs w:val="28"/>
        </w:rPr>
        <w:t>Яйца куриные</w:t>
      </w:r>
      <w:r w:rsidRPr="004D1B17">
        <w:rPr>
          <w:color w:val="auto"/>
          <w:sz w:val="28"/>
          <w:szCs w:val="28"/>
        </w:rPr>
        <w:t xml:space="preserve"> - в виде омлетов или в вареном виде.</w:t>
      </w:r>
    </w:p>
    <w:p w:rsidR="0047515C" w:rsidRPr="004D1B17" w:rsidRDefault="0047515C" w:rsidP="003A1F90">
      <w:pPr>
        <w:pStyle w:val="21"/>
        <w:shd w:val="clear" w:color="auto" w:fill="auto"/>
        <w:spacing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Молоко и молочные продукты: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молоко (2,5%, 3,2% жирности), пастеризованное, стерилизованное;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творог не более 9% жирности - после термической обработки; творог и творожные изделия промышленного выпуска в мелкоштучной упаковке;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сыр неострых сортов (твердый, полутвердый</w:t>
      </w:r>
      <w:proofErr w:type="gramStart"/>
      <w:r w:rsidRPr="004D1B17">
        <w:rPr>
          <w:color w:val="auto"/>
          <w:sz w:val="28"/>
          <w:szCs w:val="28"/>
        </w:rPr>
        <w:t>,)</w:t>
      </w:r>
      <w:proofErr w:type="gramEnd"/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сметана - после термической обработки;</w:t>
      </w:r>
    </w:p>
    <w:p w:rsidR="0047515C" w:rsidRPr="004D1B17" w:rsidRDefault="0047515C" w:rsidP="003A1F90">
      <w:pPr>
        <w:pStyle w:val="21"/>
        <w:shd w:val="clear" w:color="auto" w:fill="auto"/>
        <w:spacing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Пищевые жиры: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сливочное масло (72,5%, 82,5% жирности);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растительное масло (подсолнечное)</w:t>
      </w:r>
    </w:p>
    <w:p w:rsidR="0047515C" w:rsidRPr="004D1B17" w:rsidRDefault="0047515C" w:rsidP="003A1F90">
      <w:pPr>
        <w:pStyle w:val="21"/>
        <w:shd w:val="clear" w:color="auto" w:fill="auto"/>
        <w:spacing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Кондитерские изделия:</w:t>
      </w:r>
    </w:p>
    <w:p w:rsidR="0047515C" w:rsidRPr="004D1B17" w:rsidRDefault="004A7C56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right="20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печенье, пряники.</w:t>
      </w:r>
    </w:p>
    <w:p w:rsidR="0047515C" w:rsidRPr="004D1B17" w:rsidRDefault="0047515C" w:rsidP="004A7C56">
      <w:pPr>
        <w:pStyle w:val="8"/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Овощи:</w:t>
      </w:r>
    </w:p>
    <w:p w:rsidR="004A7C56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right="20" w:firstLine="0"/>
        <w:jc w:val="both"/>
        <w:rPr>
          <w:color w:val="auto"/>
          <w:sz w:val="28"/>
          <w:szCs w:val="28"/>
        </w:rPr>
      </w:pPr>
      <w:r w:rsidRPr="004A7C56">
        <w:rPr>
          <w:color w:val="auto"/>
          <w:sz w:val="28"/>
          <w:szCs w:val="28"/>
        </w:rPr>
        <w:t xml:space="preserve"> овощи свежие: картофель, морковь, огурцы, томаты, лук (зеленый), укроп, </w:t>
      </w:r>
    </w:p>
    <w:p w:rsidR="0047515C" w:rsidRPr="004D1B17" w:rsidRDefault="0047515C" w:rsidP="003A1F90">
      <w:pPr>
        <w:pStyle w:val="21"/>
        <w:shd w:val="clear" w:color="auto" w:fill="auto"/>
        <w:spacing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Фрукты:</w:t>
      </w:r>
    </w:p>
    <w:p w:rsidR="004A7C56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 w:rsidRPr="004A7C56">
        <w:rPr>
          <w:color w:val="auto"/>
          <w:sz w:val="28"/>
          <w:szCs w:val="28"/>
        </w:rPr>
        <w:t xml:space="preserve"> яблоки, бананы</w:t>
      </w:r>
      <w:r w:rsidR="004A7C56">
        <w:rPr>
          <w:color w:val="auto"/>
          <w:sz w:val="28"/>
          <w:szCs w:val="28"/>
        </w:rPr>
        <w:t>;</w:t>
      </w:r>
    </w:p>
    <w:p w:rsidR="0047515C" w:rsidRPr="004A7C56" w:rsidRDefault="004A7C56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цитрусовые (апельсины</w:t>
      </w:r>
      <w:r w:rsidR="0047515C" w:rsidRPr="004A7C56">
        <w:rPr>
          <w:color w:val="auto"/>
          <w:sz w:val="28"/>
          <w:szCs w:val="28"/>
        </w:rPr>
        <w:t>) - с учетом индивидуальной переносимости;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 w:rsidRPr="004A7C56">
        <w:rPr>
          <w:color w:val="auto"/>
          <w:sz w:val="28"/>
          <w:szCs w:val="28"/>
        </w:rPr>
        <w:t>с</w:t>
      </w:r>
      <w:r w:rsidRPr="004D1B17">
        <w:rPr>
          <w:color w:val="auto"/>
          <w:sz w:val="28"/>
          <w:szCs w:val="28"/>
        </w:rPr>
        <w:t>ухофрукты.</w:t>
      </w:r>
    </w:p>
    <w:p w:rsidR="0047515C" w:rsidRPr="004D1B17" w:rsidRDefault="0047515C" w:rsidP="003A1F90">
      <w:pPr>
        <w:pStyle w:val="21"/>
        <w:shd w:val="clear" w:color="auto" w:fill="auto"/>
        <w:spacing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Соки и напитки: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 w:rsidRPr="004A7C56">
        <w:rPr>
          <w:color w:val="auto"/>
          <w:sz w:val="28"/>
          <w:szCs w:val="28"/>
        </w:rPr>
        <w:t xml:space="preserve"> напитки промышленного выпуска на основе натуральных фруктов;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4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кофе (суррогатный), какао, чай.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20" w:right="20" w:firstLine="0"/>
        <w:jc w:val="both"/>
        <w:rPr>
          <w:color w:val="auto"/>
          <w:sz w:val="28"/>
          <w:szCs w:val="28"/>
        </w:rPr>
      </w:pPr>
      <w:r w:rsidRPr="004D1B17">
        <w:rPr>
          <w:rStyle w:val="a7"/>
          <w:color w:val="auto"/>
          <w:sz w:val="28"/>
          <w:szCs w:val="28"/>
        </w:rPr>
        <w:t>Хлеб</w:t>
      </w:r>
      <w:r w:rsidR="004A7C56">
        <w:rPr>
          <w:color w:val="auto"/>
          <w:sz w:val="28"/>
          <w:szCs w:val="28"/>
        </w:rPr>
        <w:t xml:space="preserve"> (</w:t>
      </w:r>
      <w:r w:rsidRPr="004D1B17">
        <w:rPr>
          <w:color w:val="auto"/>
          <w:sz w:val="28"/>
          <w:szCs w:val="28"/>
        </w:rPr>
        <w:t>пшеничный), крупы, макаронные изделия - все виды без ограничения.</w:t>
      </w:r>
    </w:p>
    <w:p w:rsidR="0047515C" w:rsidRPr="004D1B17" w:rsidRDefault="0047515C" w:rsidP="003A1F90">
      <w:pPr>
        <w:pStyle w:val="8"/>
        <w:shd w:val="clear" w:color="auto" w:fill="auto"/>
        <w:spacing w:before="0" w:after="275" w:line="240" w:lineRule="auto"/>
        <w:ind w:left="20" w:firstLine="0"/>
        <w:jc w:val="both"/>
        <w:rPr>
          <w:color w:val="auto"/>
          <w:sz w:val="28"/>
          <w:szCs w:val="28"/>
        </w:rPr>
      </w:pPr>
      <w:r w:rsidRPr="004D1B17">
        <w:rPr>
          <w:rStyle w:val="a7"/>
          <w:color w:val="auto"/>
          <w:sz w:val="28"/>
          <w:szCs w:val="28"/>
        </w:rPr>
        <w:t>Соль</w:t>
      </w:r>
      <w:r w:rsidRPr="004D1B17">
        <w:rPr>
          <w:color w:val="auto"/>
          <w:sz w:val="28"/>
          <w:szCs w:val="28"/>
        </w:rPr>
        <w:t xml:space="preserve"> поваренная йодированная - в эндемичных по содержанию йода районах.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47515C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0C3C31" w:rsidRDefault="000C3C31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0C3C31" w:rsidRDefault="000C3C31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0C3C31" w:rsidRDefault="000C3C31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0C3C31" w:rsidRPr="004D1B17" w:rsidRDefault="000C3C31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47515C" w:rsidRPr="004D1B17" w:rsidRDefault="0047515C" w:rsidP="00716A0C">
      <w:pPr>
        <w:pStyle w:val="8"/>
        <w:shd w:val="clear" w:color="auto" w:fill="auto"/>
        <w:spacing w:before="0" w:after="0" w:line="240" w:lineRule="auto"/>
        <w:ind w:right="20" w:firstLine="0"/>
        <w:jc w:val="left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№16</w:t>
      </w:r>
    </w:p>
    <w:p w:rsidR="0047515C" w:rsidRPr="004D1B17" w:rsidRDefault="0047515C" w:rsidP="003A1F90">
      <w:pPr>
        <w:pStyle w:val="21"/>
        <w:shd w:val="clear" w:color="auto" w:fill="auto"/>
        <w:spacing w:after="244" w:line="240" w:lineRule="auto"/>
        <w:ind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Требования к перевозке и приему пищевых продуктов в образовательных организациях</w:t>
      </w:r>
    </w:p>
    <w:p w:rsidR="0047515C" w:rsidRPr="004D1B17" w:rsidRDefault="0047515C" w:rsidP="00804CAE">
      <w:pPr>
        <w:pStyle w:val="8"/>
        <w:numPr>
          <w:ilvl w:val="0"/>
          <w:numId w:val="7"/>
        </w:numPr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Транспортировка пищевых продуктов проводится в условиях, обеспечивающих их сохранность и предохраняющих от загрязнения.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Доставка пищевых продуктов осуществляется специально выделенным для перевозки пищевых продуктов транспортом. Допускается использование одного транспортного средства для перевозки разных групп пищевых продуктов при условии проведения между рейсами санитарной обработки транспорта с применением дезинфицирующих средств либо при условии использования транспортного средства с кузовом, разделенным на изолированные отсеки, либо с использованием контейнеров с крышками, для раздельного размещения сырья и готовых пищевых продуктов.</w:t>
      </w:r>
    </w:p>
    <w:p w:rsidR="0047515C" w:rsidRPr="004D1B17" w:rsidRDefault="0047515C" w:rsidP="00804CAE">
      <w:pPr>
        <w:pStyle w:val="8"/>
        <w:numPr>
          <w:ilvl w:val="0"/>
          <w:numId w:val="7"/>
        </w:numPr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Скоропортящиеся пищевые продукты перевозятся охлаждаемым или изотермическим транспортом, обеспечивающим сохранение установленных температурных режимов хранения, либо в изотермических контейнерах.</w:t>
      </w:r>
    </w:p>
    <w:p w:rsidR="0047515C" w:rsidRPr="004D1B17" w:rsidRDefault="0047515C" w:rsidP="00804CAE">
      <w:pPr>
        <w:pStyle w:val="8"/>
        <w:numPr>
          <w:ilvl w:val="0"/>
          <w:numId w:val="7"/>
        </w:numPr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Транспортные средства для перевозки пищевых продуктов должны содержаться в чистоте, а их использование обеспечить условия, исключающие загрязнение и изменение органолептических свойств пищевых продуктов.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Транспортных средства должны подвергаться регулярной очистке, мойке, дезинфекции с периодичностью, необходимой для того, чтобы грузовые отделения транспортных средств и контейнеры не могли являться источником загрязнения продукции.</w:t>
      </w:r>
    </w:p>
    <w:p w:rsidR="000C3C31" w:rsidRPr="000C3C31" w:rsidRDefault="0047515C" w:rsidP="00804CAE">
      <w:pPr>
        <w:pStyle w:val="8"/>
        <w:numPr>
          <w:ilvl w:val="0"/>
          <w:numId w:val="7"/>
        </w:numPr>
        <w:shd w:val="clear" w:color="auto" w:fill="auto"/>
        <w:spacing w:before="0" w:after="275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Лица, сопровождающие продовольственное сырье и пищевые продукты в пути следования и выполняющие их погрузку и выгрузку, должны использовать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обследований, и отметкой о прохождении профессион</w:t>
      </w:r>
      <w:r w:rsidR="000C3C31">
        <w:rPr>
          <w:color w:val="auto"/>
          <w:sz w:val="28"/>
          <w:szCs w:val="28"/>
        </w:rPr>
        <w:t>альной гигиенической подготовки</w:t>
      </w:r>
    </w:p>
    <w:p w:rsidR="000C3C31" w:rsidRDefault="000C3C31" w:rsidP="001E3BAF">
      <w:pPr>
        <w:pStyle w:val="8"/>
        <w:shd w:val="clear" w:color="auto" w:fill="auto"/>
        <w:spacing w:before="0" w:after="0" w:line="240" w:lineRule="auto"/>
        <w:ind w:right="20" w:firstLine="0"/>
        <w:jc w:val="left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№17</w:t>
      </w:r>
    </w:p>
    <w:p w:rsidR="0047515C" w:rsidRPr="002278B8" w:rsidRDefault="0047515C" w:rsidP="003A1F90">
      <w:pPr>
        <w:pStyle w:val="10"/>
        <w:keepNext/>
        <w:keepLines/>
        <w:shd w:val="clear" w:color="auto" w:fill="auto"/>
        <w:spacing w:after="229" w:line="240" w:lineRule="auto"/>
        <w:ind w:left="3400" w:firstLine="0"/>
        <w:jc w:val="left"/>
        <w:rPr>
          <w:i/>
          <w:color w:val="auto"/>
          <w:sz w:val="28"/>
          <w:szCs w:val="28"/>
        </w:rPr>
      </w:pPr>
      <w:bookmarkStart w:id="8" w:name="bookmark7"/>
      <w:r w:rsidRPr="002278B8">
        <w:rPr>
          <w:i/>
          <w:color w:val="auto"/>
          <w:sz w:val="28"/>
          <w:szCs w:val="28"/>
        </w:rPr>
        <w:t>График приема пищи в школьной столовой</w:t>
      </w:r>
      <w:bookmarkEnd w:id="8"/>
    </w:p>
    <w:tbl>
      <w:tblPr>
        <w:tblW w:w="0" w:type="auto"/>
        <w:tblInd w:w="284" w:type="dxa"/>
        <w:tblLook w:val="00A0" w:firstRow="1" w:lastRow="0" w:firstColumn="1" w:lastColumn="0" w:noHBand="0" w:noVBand="0"/>
      </w:tblPr>
      <w:tblGrid>
        <w:gridCol w:w="954"/>
        <w:gridCol w:w="8888"/>
        <w:gridCol w:w="1035"/>
      </w:tblGrid>
      <w:tr w:rsidR="0047515C" w:rsidRPr="004D1B17" w:rsidTr="00463838">
        <w:tc>
          <w:tcPr>
            <w:tcW w:w="958" w:type="dxa"/>
          </w:tcPr>
          <w:p w:rsidR="0047515C" w:rsidRPr="004D1B17" w:rsidRDefault="0047515C" w:rsidP="00463838">
            <w:pPr>
              <w:pStyle w:val="21"/>
              <w:shd w:val="clear" w:color="auto" w:fill="auto"/>
              <w:spacing w:after="184" w:line="240" w:lineRule="auto"/>
              <w:ind w:right="500" w:firstLine="0"/>
              <w:jc w:val="both"/>
              <w:rPr>
                <w:rStyle w:val="20"/>
                <w:color w:val="auto"/>
                <w:sz w:val="28"/>
                <w:szCs w:val="28"/>
              </w:rPr>
            </w:pPr>
          </w:p>
        </w:tc>
        <w:tc>
          <w:tcPr>
            <w:tcW w:w="8931" w:type="dxa"/>
          </w:tcPr>
          <w:p w:rsidR="0047515C" w:rsidRPr="004D1B17" w:rsidRDefault="0047515C" w:rsidP="00CE694E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47515C" w:rsidRDefault="00CE694E" w:rsidP="00463838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09.45- 10.05</w:t>
            </w:r>
            <w:r w:rsidR="0047515C"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</w:t>
            </w:r>
            <w:r w:rsidR="002278B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Завтрак учащихся 1 - 4</w:t>
            </w:r>
            <w:r w:rsidR="00CA0AEF"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кл</w:t>
            </w:r>
            <w:r w:rsidR="002278B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ассов</w:t>
            </w:r>
            <w:r w:rsidR="00CA0AEF"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  <w:p w:rsidR="002278B8" w:rsidRPr="004D1B17" w:rsidRDefault="002278B8" w:rsidP="00463838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11.35 – 11.55      Обед учащихся 5 – 9 классов.</w:t>
            </w:r>
          </w:p>
          <w:p w:rsidR="0047515C" w:rsidRDefault="00CE694E" w:rsidP="00463838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12.40 - 13.00       Обед учащихся 1</w:t>
            </w:r>
            <w:r w:rsidR="002278B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- 4 классов.</w:t>
            </w:r>
          </w:p>
          <w:p w:rsidR="0047515C" w:rsidRPr="004D1B17" w:rsidRDefault="0047515C" w:rsidP="00932A18">
            <w:pPr>
              <w:widowControl/>
              <w:rPr>
                <w:rStyle w:val="20"/>
                <w:i w:val="0"/>
                <w:iCs w:val="0"/>
                <w:color w:val="auto"/>
                <w:sz w:val="28"/>
                <w:szCs w:val="28"/>
              </w:rPr>
            </w:pPr>
          </w:p>
        </w:tc>
        <w:tc>
          <w:tcPr>
            <w:tcW w:w="1040" w:type="dxa"/>
          </w:tcPr>
          <w:p w:rsidR="0047515C" w:rsidRPr="004D1B17" w:rsidRDefault="0047515C" w:rsidP="00463838">
            <w:pPr>
              <w:pStyle w:val="21"/>
              <w:shd w:val="clear" w:color="auto" w:fill="auto"/>
              <w:spacing w:after="184" w:line="240" w:lineRule="auto"/>
              <w:ind w:right="500" w:firstLine="0"/>
              <w:jc w:val="both"/>
              <w:rPr>
                <w:rStyle w:val="20"/>
                <w:color w:val="auto"/>
                <w:sz w:val="28"/>
                <w:szCs w:val="28"/>
              </w:rPr>
            </w:pPr>
          </w:p>
        </w:tc>
      </w:tr>
    </w:tbl>
    <w:p w:rsidR="0047515C" w:rsidRPr="004D1B17" w:rsidRDefault="0047515C" w:rsidP="00E97468">
      <w:pPr>
        <w:pStyle w:val="21"/>
        <w:shd w:val="clear" w:color="auto" w:fill="auto"/>
        <w:spacing w:after="184" w:line="240" w:lineRule="auto"/>
        <w:ind w:left="284" w:right="500" w:firstLine="30"/>
        <w:jc w:val="both"/>
        <w:rPr>
          <w:rStyle w:val="20"/>
          <w:color w:val="auto"/>
          <w:sz w:val="28"/>
          <w:szCs w:val="28"/>
        </w:rPr>
      </w:pPr>
    </w:p>
    <w:p w:rsidR="0047515C" w:rsidRPr="00E3651C" w:rsidRDefault="0047515C" w:rsidP="009B7EAA">
      <w:pPr>
        <w:pStyle w:val="21"/>
        <w:shd w:val="clear" w:color="auto" w:fill="auto"/>
        <w:spacing w:after="184" w:line="240" w:lineRule="auto"/>
        <w:ind w:left="2380" w:right="500" w:firstLine="5275"/>
        <w:rPr>
          <w:b/>
          <w:color w:val="auto"/>
          <w:sz w:val="28"/>
          <w:szCs w:val="28"/>
        </w:rPr>
      </w:pPr>
      <w:r w:rsidRPr="004D1B17">
        <w:rPr>
          <w:rStyle w:val="20"/>
          <w:color w:val="auto"/>
          <w:sz w:val="28"/>
          <w:szCs w:val="28"/>
        </w:rPr>
        <w:t>Приложение №18</w:t>
      </w:r>
      <w:r w:rsidR="00932A18">
        <w:rPr>
          <w:rStyle w:val="20"/>
          <w:color w:val="auto"/>
          <w:sz w:val="28"/>
          <w:szCs w:val="28"/>
        </w:rPr>
        <w:t xml:space="preserve"> </w:t>
      </w:r>
      <w:r w:rsidRPr="00E3651C">
        <w:rPr>
          <w:b/>
          <w:color w:val="auto"/>
          <w:sz w:val="28"/>
          <w:szCs w:val="28"/>
        </w:rPr>
        <w:t xml:space="preserve">Журнал общественного </w:t>
      </w:r>
      <w:proofErr w:type="gramStart"/>
      <w:r w:rsidRPr="00E3651C">
        <w:rPr>
          <w:b/>
          <w:color w:val="auto"/>
          <w:sz w:val="28"/>
          <w:szCs w:val="28"/>
        </w:rPr>
        <w:t>контроля за</w:t>
      </w:r>
      <w:proofErr w:type="gramEnd"/>
      <w:r w:rsidRPr="00E3651C">
        <w:rPr>
          <w:b/>
          <w:color w:val="auto"/>
          <w:sz w:val="28"/>
          <w:szCs w:val="28"/>
        </w:rPr>
        <w:t xml:space="preserve"> организацией питания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944"/>
        <w:gridCol w:w="1166"/>
        <w:gridCol w:w="1651"/>
        <w:gridCol w:w="1330"/>
        <w:gridCol w:w="1306"/>
        <w:gridCol w:w="1234"/>
        <w:gridCol w:w="2160"/>
      </w:tblGrid>
      <w:tr w:rsidR="0047515C" w:rsidRPr="004D1B17">
        <w:trPr>
          <w:trHeight w:hRule="exact" w:val="566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Дата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Время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12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ФИО</w:t>
            </w:r>
          </w:p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12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эксперта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Объекты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Пробы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Выводы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Рекомендации</w:t>
            </w:r>
          </w:p>
        </w:tc>
      </w:tr>
      <w:tr w:rsidR="0047515C" w:rsidRPr="004D1B17">
        <w:trPr>
          <w:trHeight w:hRule="exact" w:val="288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9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7</w:t>
            </w:r>
          </w:p>
        </w:tc>
      </w:tr>
      <w:tr w:rsidR="0047515C" w:rsidRPr="004D1B17">
        <w:trPr>
          <w:trHeight w:hRule="exact" w:val="298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9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9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9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9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9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9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9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89130E">
      <w:pPr>
        <w:pStyle w:val="21"/>
        <w:shd w:val="clear" w:color="auto" w:fill="auto"/>
        <w:spacing w:before="480" w:after="184" w:line="240" w:lineRule="auto"/>
        <w:ind w:left="1940" w:right="500" w:firstLine="6140"/>
        <w:rPr>
          <w:color w:val="auto"/>
          <w:sz w:val="28"/>
          <w:szCs w:val="28"/>
        </w:rPr>
      </w:pPr>
      <w:r w:rsidRPr="004D1B17">
        <w:rPr>
          <w:rStyle w:val="20"/>
          <w:color w:val="auto"/>
          <w:sz w:val="28"/>
          <w:szCs w:val="28"/>
        </w:rPr>
        <w:lastRenderedPageBreak/>
        <w:t xml:space="preserve">Приложение №19 </w:t>
      </w:r>
      <w:r w:rsidRPr="004D1B17">
        <w:rPr>
          <w:color w:val="auto"/>
          <w:sz w:val="28"/>
          <w:szCs w:val="28"/>
        </w:rPr>
        <w:t>Проведение процедуры мониторинга и корректирующих действий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674"/>
        <w:gridCol w:w="4973"/>
      </w:tblGrid>
      <w:tr w:rsidR="0047515C" w:rsidRPr="004D1B17" w:rsidTr="0089130E">
        <w:trPr>
          <w:trHeight w:hRule="exact" w:val="1433"/>
        </w:trPr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9130E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Внутренний мониторинг питания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9130E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2"/>
                <w:color w:val="auto"/>
                <w:sz w:val="28"/>
                <w:szCs w:val="28"/>
              </w:rPr>
              <w:t>Внешний мониторинг питания (проводиться родительским советом, либо родителем (законным представителем)</w:t>
            </w:r>
            <w:proofErr w:type="gramEnd"/>
          </w:p>
        </w:tc>
      </w:tr>
      <w:tr w:rsidR="0047515C" w:rsidRPr="004D1B17" w:rsidTr="0089130E">
        <w:trPr>
          <w:trHeight w:hRule="exact" w:val="1387"/>
        </w:trPr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9130E">
            <w:pPr>
              <w:pStyle w:val="8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Ежедневно: (</w:t>
            </w:r>
            <w:proofErr w:type="spellStart"/>
            <w:r w:rsidRPr="004D1B17">
              <w:rPr>
                <w:rStyle w:val="23"/>
                <w:color w:val="auto"/>
                <w:sz w:val="28"/>
                <w:szCs w:val="28"/>
              </w:rPr>
              <w:t>бракеражная</w:t>
            </w:r>
            <w:proofErr w:type="spell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комиссия)</w:t>
            </w:r>
          </w:p>
          <w:p w:rsidR="0047515C" w:rsidRPr="004D1B17" w:rsidRDefault="0047515C" w:rsidP="0089130E">
            <w:pPr>
              <w:pStyle w:val="8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-осмотр внешнего вида блюда</w:t>
            </w:r>
          </w:p>
          <w:p w:rsidR="0047515C" w:rsidRPr="004D1B17" w:rsidRDefault="0047515C" w:rsidP="00804CAE">
            <w:pPr>
              <w:pStyle w:val="8"/>
              <w:numPr>
                <w:ilvl w:val="0"/>
                <w:numId w:val="8"/>
              </w:numPr>
              <w:shd w:val="clear" w:color="auto" w:fill="auto"/>
              <w:tabs>
                <w:tab w:val="left" w:pos="144"/>
              </w:tabs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консистенции</w:t>
            </w:r>
          </w:p>
          <w:p w:rsidR="0047515C" w:rsidRPr="004D1B17" w:rsidRDefault="0047515C" w:rsidP="00804CAE">
            <w:pPr>
              <w:pStyle w:val="8"/>
              <w:numPr>
                <w:ilvl w:val="0"/>
                <w:numId w:val="8"/>
              </w:numPr>
              <w:shd w:val="clear" w:color="auto" w:fill="auto"/>
              <w:tabs>
                <w:tab w:val="left" w:pos="144"/>
              </w:tabs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соотношение с ТТК</w:t>
            </w:r>
          </w:p>
          <w:p w:rsidR="0047515C" w:rsidRPr="004D1B17" w:rsidRDefault="0047515C" w:rsidP="00804CAE">
            <w:pPr>
              <w:pStyle w:val="8"/>
              <w:numPr>
                <w:ilvl w:val="0"/>
                <w:numId w:val="8"/>
              </w:numPr>
              <w:shd w:val="clear" w:color="auto" w:fill="auto"/>
              <w:tabs>
                <w:tab w:val="left" w:pos="139"/>
              </w:tabs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органолептическая оценка (вкус, цвет, запах)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9130E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Ежедневно: путем контроля на электронном носителе</w:t>
            </w:r>
          </w:p>
        </w:tc>
      </w:tr>
      <w:tr w:rsidR="0047515C" w:rsidRPr="004D1B17" w:rsidTr="0089130E">
        <w:trPr>
          <w:trHeight w:hRule="exact" w:val="2227"/>
        </w:trPr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89130E">
            <w:pPr>
              <w:pStyle w:val="8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 раз в неделю: (рабочая группа ХАССП) проводит: осмотр внешнего вида блюда</w:t>
            </w:r>
          </w:p>
          <w:p w:rsidR="0047515C" w:rsidRPr="004D1B17" w:rsidRDefault="0047515C" w:rsidP="00804CAE">
            <w:pPr>
              <w:pStyle w:val="8"/>
              <w:numPr>
                <w:ilvl w:val="0"/>
                <w:numId w:val="9"/>
              </w:numPr>
              <w:shd w:val="clear" w:color="auto" w:fill="auto"/>
              <w:tabs>
                <w:tab w:val="left" w:pos="144"/>
              </w:tabs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консистенции</w:t>
            </w:r>
          </w:p>
          <w:p w:rsidR="0047515C" w:rsidRPr="004D1B17" w:rsidRDefault="0047515C" w:rsidP="00804CAE">
            <w:pPr>
              <w:pStyle w:val="8"/>
              <w:numPr>
                <w:ilvl w:val="0"/>
                <w:numId w:val="9"/>
              </w:numPr>
              <w:shd w:val="clear" w:color="auto" w:fill="auto"/>
              <w:tabs>
                <w:tab w:val="left" w:pos="144"/>
              </w:tabs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соотношение с ТТК</w:t>
            </w:r>
          </w:p>
          <w:p w:rsidR="0047515C" w:rsidRPr="004D1B17" w:rsidRDefault="0047515C" w:rsidP="00804CAE">
            <w:pPr>
              <w:pStyle w:val="8"/>
              <w:numPr>
                <w:ilvl w:val="0"/>
                <w:numId w:val="9"/>
              </w:numPr>
              <w:shd w:val="clear" w:color="auto" w:fill="auto"/>
              <w:tabs>
                <w:tab w:val="left" w:pos="139"/>
              </w:tabs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органолептическая оценка (вкус, цвет, запах)</w:t>
            </w:r>
          </w:p>
          <w:p w:rsidR="0047515C" w:rsidRPr="004D1B17" w:rsidRDefault="0047515C" w:rsidP="00804CAE">
            <w:pPr>
              <w:pStyle w:val="8"/>
              <w:numPr>
                <w:ilvl w:val="0"/>
                <w:numId w:val="9"/>
              </w:numPr>
              <w:shd w:val="clear" w:color="auto" w:fill="auto"/>
              <w:tabs>
                <w:tab w:val="left" w:pos="211"/>
              </w:tabs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оценку по взвешиванию, подаче блюда, приему пищи 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обучающимся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>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89130E">
            <w:pPr>
              <w:pStyle w:val="8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 раз в неделю:</w:t>
            </w:r>
          </w:p>
          <w:p w:rsidR="0047515C" w:rsidRPr="004D1B17" w:rsidRDefault="0047515C" w:rsidP="0089130E">
            <w:pPr>
              <w:pStyle w:val="8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-осмотр внешнего вида блюда</w:t>
            </w:r>
          </w:p>
          <w:p w:rsidR="0047515C" w:rsidRPr="004D1B17" w:rsidRDefault="0047515C" w:rsidP="00804CAE">
            <w:pPr>
              <w:pStyle w:val="8"/>
              <w:numPr>
                <w:ilvl w:val="0"/>
                <w:numId w:val="10"/>
              </w:numPr>
              <w:shd w:val="clear" w:color="auto" w:fill="auto"/>
              <w:tabs>
                <w:tab w:val="left" w:pos="144"/>
              </w:tabs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консистенции</w:t>
            </w:r>
          </w:p>
          <w:p w:rsidR="0047515C" w:rsidRPr="004D1B17" w:rsidRDefault="0047515C" w:rsidP="00804CAE">
            <w:pPr>
              <w:pStyle w:val="8"/>
              <w:numPr>
                <w:ilvl w:val="0"/>
                <w:numId w:val="10"/>
              </w:numPr>
              <w:shd w:val="clear" w:color="auto" w:fill="auto"/>
              <w:tabs>
                <w:tab w:val="left" w:pos="144"/>
              </w:tabs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соотношение с ТТК</w:t>
            </w:r>
          </w:p>
          <w:p w:rsidR="0047515C" w:rsidRPr="004D1B17" w:rsidRDefault="0047515C" w:rsidP="00804CAE">
            <w:pPr>
              <w:pStyle w:val="8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органолептическая оценка (вкус, цвет, запах)</w:t>
            </w:r>
          </w:p>
          <w:p w:rsidR="0047515C" w:rsidRPr="004D1B17" w:rsidRDefault="0047515C" w:rsidP="00804CAE">
            <w:pPr>
              <w:pStyle w:val="8"/>
              <w:numPr>
                <w:ilvl w:val="0"/>
                <w:numId w:val="10"/>
              </w:numPr>
              <w:shd w:val="clear" w:color="auto" w:fill="auto"/>
              <w:tabs>
                <w:tab w:val="left" w:pos="259"/>
              </w:tabs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оценку по взвешиванию, подаче блюда, приему пищи 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обучающимся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>.</w:t>
            </w:r>
          </w:p>
        </w:tc>
      </w:tr>
    </w:tbl>
    <w:p w:rsidR="0047515C" w:rsidRPr="004D1B17" w:rsidRDefault="0047515C" w:rsidP="00716A0C">
      <w:pPr>
        <w:pStyle w:val="21"/>
        <w:shd w:val="clear" w:color="auto" w:fill="auto"/>
        <w:spacing w:before="480" w:after="184" w:line="240" w:lineRule="auto"/>
        <w:ind w:right="500" w:firstLine="0"/>
        <w:rPr>
          <w:color w:val="auto"/>
          <w:sz w:val="28"/>
          <w:szCs w:val="28"/>
        </w:rPr>
      </w:pPr>
    </w:p>
    <w:p w:rsidR="0047515C" w:rsidRPr="004D1B17" w:rsidRDefault="0047515C" w:rsidP="0089130E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4D1B17">
        <w:rPr>
          <w:rFonts w:ascii="Times New Roman" w:hAnsi="Times New Roman" w:cs="Times New Roman"/>
          <w:color w:val="auto"/>
          <w:sz w:val="28"/>
          <w:szCs w:val="28"/>
        </w:rPr>
        <w:t xml:space="preserve">Приложение №20 </w:t>
      </w:r>
    </w:p>
    <w:p w:rsidR="0047515C" w:rsidRPr="002278B8" w:rsidRDefault="0047515C" w:rsidP="00E97468">
      <w:pPr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2278B8">
        <w:rPr>
          <w:rFonts w:ascii="Times New Roman" w:hAnsi="Times New Roman" w:cs="Times New Roman"/>
          <w:i/>
          <w:color w:val="auto"/>
          <w:sz w:val="28"/>
          <w:szCs w:val="28"/>
        </w:rPr>
        <w:t>Рекомендуемый объем и периодичность проведения лабораторных и инструментальных исследований в организациях питания образовательных учреждений</w:t>
      </w:r>
    </w:p>
    <w:p w:rsidR="0047515C" w:rsidRPr="004D1B17" w:rsidRDefault="0047515C" w:rsidP="0089130E">
      <w:pPr>
        <w:jc w:val="center"/>
        <w:rPr>
          <w:rStyle w:val="25"/>
          <w:i w:val="0"/>
          <w:color w:val="auto"/>
          <w:sz w:val="28"/>
          <w:szCs w:val="28"/>
          <w:u w:val="none"/>
        </w:rPr>
      </w:pPr>
    </w:p>
    <w:tbl>
      <w:tblPr>
        <w:tblW w:w="0" w:type="auto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833"/>
        <w:gridCol w:w="2912"/>
        <w:gridCol w:w="1960"/>
        <w:gridCol w:w="2260"/>
      </w:tblGrid>
      <w:tr w:rsidR="0047515C" w:rsidRPr="004D1B17" w:rsidTr="000C3C31">
        <w:trPr>
          <w:trHeight w:hRule="exact" w:val="7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0C3C31">
            <w:pPr>
              <w:pStyle w:val="8"/>
              <w:shd w:val="clear" w:color="auto" w:fill="auto"/>
              <w:spacing w:before="0" w:after="30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Вид</w:t>
            </w:r>
            <w:r w:rsidR="000C3C31">
              <w:t xml:space="preserve"> </w:t>
            </w:r>
            <w:r w:rsidRPr="004D1B17">
              <w:rPr>
                <w:rStyle w:val="22"/>
                <w:color w:val="auto"/>
                <w:sz w:val="28"/>
                <w:szCs w:val="28"/>
              </w:rPr>
              <w:t>исследований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Объект исследования (обследования)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Количество не менее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Кратность не реже</w:t>
            </w:r>
          </w:p>
        </w:tc>
      </w:tr>
      <w:tr w:rsidR="0047515C" w:rsidRPr="004D1B17" w:rsidTr="008D09F0">
        <w:trPr>
          <w:trHeight w:hRule="exact" w:val="20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Микробиологические исследования проб готовых блюд на соответствие требованиям санитарного законодательства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shd w:val="clear" w:color="auto" w:fill="auto"/>
              <w:spacing w:before="0" w:after="0" w:line="240" w:lineRule="auto"/>
              <w:ind w:left="126" w:right="222"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Салаты, сладкие блюда, напитки, вторые блюда, соусы, творожные, яичные, овощные блюда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2-3 блюда исследуемого приема пищи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 раз в год</w:t>
            </w:r>
          </w:p>
        </w:tc>
      </w:tr>
      <w:tr w:rsidR="0047515C" w:rsidRPr="004D1B17" w:rsidTr="00E97468">
        <w:trPr>
          <w:trHeight w:hRule="exact" w:val="12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shd w:val="clear" w:color="auto" w:fill="auto"/>
              <w:spacing w:before="0" w:after="0" w:line="240" w:lineRule="auto"/>
              <w:ind w:left="181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Калорийность, выход блюд и соответствие химического состава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shd w:val="clear" w:color="auto" w:fill="auto"/>
              <w:spacing w:before="0" w:after="0" w:line="240" w:lineRule="auto"/>
              <w:ind w:left="126" w:right="222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Суточный рацион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 раз в год</w:t>
            </w:r>
          </w:p>
        </w:tc>
      </w:tr>
      <w:tr w:rsidR="0047515C" w:rsidRPr="004D1B17" w:rsidTr="00E97468">
        <w:trPr>
          <w:trHeight w:hRule="exact" w:val="12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Контроль проводимой витаминизации блюд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shd w:val="clear" w:color="auto" w:fill="auto"/>
              <w:spacing w:before="0" w:after="0" w:line="240" w:lineRule="auto"/>
              <w:ind w:left="126" w:right="222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Третьи блюда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1блюдо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 раза в год</w:t>
            </w:r>
          </w:p>
        </w:tc>
      </w:tr>
      <w:tr w:rsidR="0047515C" w:rsidRPr="004D1B17" w:rsidTr="00E97468">
        <w:trPr>
          <w:trHeight w:hRule="exact" w:val="28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shd w:val="clear" w:color="auto" w:fill="auto"/>
              <w:spacing w:before="0" w:after="0" w:line="240" w:lineRule="auto"/>
              <w:ind w:left="181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Исследования питьевой воды на соответствие требованиям санитарных норм, правил и гигиенических нормативов по химическим и микробиологическим показателям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shd w:val="clear" w:color="auto" w:fill="auto"/>
              <w:spacing w:before="0" w:after="0" w:line="240" w:lineRule="auto"/>
              <w:ind w:left="212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Питьевая вода из разводящей сети помещений: моечных столовой и кухонной посуды; цехах: овощном, холодном, горячем, </w:t>
            </w:r>
            <w:proofErr w:type="spellStart"/>
            <w:r w:rsidRPr="004D1B17">
              <w:rPr>
                <w:rStyle w:val="23"/>
                <w:color w:val="auto"/>
                <w:sz w:val="28"/>
                <w:szCs w:val="28"/>
              </w:rPr>
              <w:t>доготовочном</w:t>
            </w:r>
            <w:proofErr w:type="spell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(выборочно)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 пробы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</w:t>
            </w:r>
          </w:p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химическим показателям- 1раз в год, 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 xml:space="preserve">Микробиологи </w:t>
            </w:r>
            <w:proofErr w:type="spellStart"/>
            <w:r w:rsidRPr="004D1B17">
              <w:rPr>
                <w:rStyle w:val="23"/>
                <w:color w:val="auto"/>
                <w:sz w:val="28"/>
                <w:szCs w:val="28"/>
              </w:rPr>
              <w:t>ческим</w:t>
            </w:r>
            <w:proofErr w:type="spellEnd"/>
            <w:proofErr w:type="gramEnd"/>
          </w:p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показателям- 1 раз в год.</w:t>
            </w:r>
          </w:p>
        </w:tc>
      </w:tr>
      <w:tr w:rsidR="0047515C" w:rsidRPr="004D1B17" w:rsidTr="000C3C31">
        <w:trPr>
          <w:trHeight w:hRule="exact" w:val="13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shd w:val="clear" w:color="auto" w:fill="auto"/>
              <w:spacing w:before="0" w:after="0" w:line="240" w:lineRule="auto"/>
              <w:ind w:left="181" w:firstLine="0"/>
              <w:jc w:val="left"/>
              <w:rPr>
                <w:rStyle w:val="23"/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lastRenderedPageBreak/>
              <w:t>Исследование уровня искусственной освещенности в производственных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   Рабочее место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97468">
            <w:pPr>
              <w:pStyle w:val="8"/>
              <w:shd w:val="clear" w:color="auto" w:fill="auto"/>
              <w:spacing w:before="0" w:after="0" w:line="240" w:lineRule="auto"/>
              <w:ind w:left="120"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1 раз в год </w:t>
            </w:r>
          </w:p>
        </w:tc>
      </w:tr>
    </w:tbl>
    <w:p w:rsidR="0047515C" w:rsidRPr="004D1B17" w:rsidRDefault="0047515C" w:rsidP="00716A0C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89130E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3A1F90">
      <w:pPr>
        <w:pStyle w:val="210"/>
        <w:framePr w:w="10075" w:wrap="notBeside" w:vAnchor="text" w:hAnchor="text" w:xAlign="center" w:y="1"/>
        <w:shd w:val="clear" w:color="auto" w:fill="auto"/>
        <w:spacing w:line="240" w:lineRule="auto"/>
        <w:rPr>
          <w:color w:val="auto"/>
          <w:sz w:val="28"/>
          <w:szCs w:val="28"/>
        </w:rPr>
      </w:pPr>
    </w:p>
    <w:p w:rsidR="0047515C" w:rsidRPr="004D1B17" w:rsidRDefault="0047515C" w:rsidP="0089130E">
      <w:pPr>
        <w:pStyle w:val="ab"/>
        <w:shd w:val="clear" w:color="auto" w:fill="auto"/>
        <w:spacing w:line="240" w:lineRule="auto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№21</w:t>
      </w:r>
    </w:p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E97468">
      <w:pPr>
        <w:pStyle w:val="210"/>
        <w:shd w:val="clear" w:color="auto" w:fill="auto"/>
        <w:spacing w:line="240" w:lineRule="auto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Периодичность проведения уборки, мойки, дезинфекции</w:t>
      </w:r>
    </w:p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pPr w:leftFromText="180" w:rightFromText="180" w:vertAnchor="text" w:horzAnchor="margin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8"/>
        <w:gridCol w:w="2229"/>
        <w:gridCol w:w="2238"/>
        <w:gridCol w:w="2228"/>
        <w:gridCol w:w="2228"/>
      </w:tblGrid>
      <w:tr w:rsidR="0047515C" w:rsidRPr="004D1B17" w:rsidTr="00463838">
        <w:tc>
          <w:tcPr>
            <w:tcW w:w="2242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Запланировано</w:t>
            </w:r>
          </w:p>
        </w:tc>
        <w:tc>
          <w:tcPr>
            <w:tcW w:w="2242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Проведено</w:t>
            </w:r>
          </w:p>
        </w:tc>
        <w:tc>
          <w:tcPr>
            <w:tcW w:w="2243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Наименование и концентрация </w:t>
            </w:r>
            <w:proofErr w:type="spellStart"/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дез</w:t>
            </w:r>
            <w:proofErr w:type="gramStart"/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.с</w:t>
            </w:r>
            <w:proofErr w:type="gramEnd"/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редств</w:t>
            </w:r>
            <w:proofErr w:type="spellEnd"/>
          </w:p>
        </w:tc>
        <w:tc>
          <w:tcPr>
            <w:tcW w:w="2243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Кем </w:t>
            </w:r>
            <w:proofErr w:type="gramStart"/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проведена</w:t>
            </w:r>
            <w:proofErr w:type="gramEnd"/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(подпись)</w:t>
            </w:r>
          </w:p>
        </w:tc>
        <w:tc>
          <w:tcPr>
            <w:tcW w:w="2243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Кем </w:t>
            </w:r>
            <w:proofErr w:type="gramStart"/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проверена</w:t>
            </w:r>
            <w:proofErr w:type="gramEnd"/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D1B1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(подпись)</w:t>
            </w:r>
          </w:p>
        </w:tc>
      </w:tr>
      <w:tr w:rsidR="0047515C" w:rsidRPr="004D1B17" w:rsidTr="00463838">
        <w:tc>
          <w:tcPr>
            <w:tcW w:w="2242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42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43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43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43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 w:rsidTr="00463838">
        <w:tc>
          <w:tcPr>
            <w:tcW w:w="2242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42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43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43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43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 w:rsidTr="00463838">
        <w:tc>
          <w:tcPr>
            <w:tcW w:w="2242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42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43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43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43" w:type="dxa"/>
          </w:tcPr>
          <w:p w:rsidR="0047515C" w:rsidRPr="004D1B17" w:rsidRDefault="0047515C" w:rsidP="0046383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E97468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4D1B17">
        <w:rPr>
          <w:rFonts w:ascii="Times New Roman" w:hAnsi="Times New Roman" w:cs="Times New Roman"/>
          <w:color w:val="auto"/>
          <w:sz w:val="28"/>
          <w:szCs w:val="28"/>
        </w:rPr>
        <w:t>Приложение №22</w:t>
      </w:r>
    </w:p>
    <w:p w:rsidR="00C85491" w:rsidRPr="002278B8" w:rsidRDefault="00C85491" w:rsidP="00C85491">
      <w:pPr>
        <w:pStyle w:val="21"/>
        <w:spacing w:after="341" w:line="100" w:lineRule="atLeast"/>
        <w:ind w:left="220" w:firstLine="0"/>
        <w:jc w:val="center"/>
        <w:rPr>
          <w:sz w:val="28"/>
          <w:szCs w:val="28"/>
        </w:rPr>
      </w:pPr>
      <w:r w:rsidRPr="002278B8">
        <w:rPr>
          <w:sz w:val="28"/>
          <w:szCs w:val="28"/>
        </w:rPr>
        <w:t>График генеральной и влажной уборки пищеблока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82"/>
        <w:gridCol w:w="2282"/>
        <w:gridCol w:w="2398"/>
        <w:gridCol w:w="2282"/>
      </w:tblGrid>
      <w:tr w:rsidR="00C85491" w:rsidTr="00166561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Pr="00E000EF" w:rsidRDefault="00C85491" w:rsidP="00166561">
            <w:pPr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E000EF">
              <w:rPr>
                <w:rFonts w:ascii="Times New Roman" w:hAnsi="Times New Roman" w:cs="Times New Roman"/>
                <w:b/>
                <w:color w:val="00000A"/>
              </w:rPr>
              <w:t>Наименование помещения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Pr="00E000EF" w:rsidRDefault="00C85491" w:rsidP="00166561">
            <w:pPr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E000EF">
              <w:rPr>
                <w:rFonts w:ascii="Times New Roman" w:hAnsi="Times New Roman" w:cs="Times New Roman"/>
                <w:b/>
                <w:color w:val="00000A"/>
              </w:rPr>
              <w:t>Вид уборки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Pr="00E000EF" w:rsidRDefault="00C85491" w:rsidP="00166561">
            <w:pPr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E000EF">
              <w:rPr>
                <w:rFonts w:ascii="Times New Roman" w:hAnsi="Times New Roman" w:cs="Times New Roman"/>
                <w:b/>
                <w:color w:val="00000A"/>
              </w:rPr>
              <w:t>Время, периодичность уборки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Pr="00E000EF" w:rsidRDefault="00C85491" w:rsidP="00166561">
            <w:pPr>
              <w:jc w:val="center"/>
              <w:rPr>
                <w:b/>
              </w:rPr>
            </w:pPr>
            <w:r w:rsidRPr="00E000EF">
              <w:rPr>
                <w:rFonts w:ascii="Times New Roman" w:hAnsi="Times New Roman" w:cs="Times New Roman"/>
                <w:b/>
                <w:color w:val="00000A"/>
              </w:rPr>
              <w:t>Лицо, проводимое уборку</w:t>
            </w:r>
          </w:p>
        </w:tc>
      </w:tr>
      <w:tr w:rsidR="00C85491" w:rsidTr="00166561"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Горячий цех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ежедневная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13:30 и по мере загрязнения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7B581F" w:rsidP="00166561">
            <w:r>
              <w:rPr>
                <w:rFonts w:ascii="Times New Roman" w:hAnsi="Times New Roman" w:cs="Times New Roman"/>
                <w:color w:val="00000A"/>
              </w:rPr>
              <w:t>Королёва С.Е.</w:t>
            </w:r>
          </w:p>
        </w:tc>
      </w:tr>
      <w:tr w:rsidR="00C85491" w:rsidTr="00166561"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генеральная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13:30 еженедельно, каждая пятница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7B581F" w:rsidP="00166561">
            <w:r w:rsidRPr="007B581F">
              <w:rPr>
                <w:rFonts w:ascii="Times New Roman" w:hAnsi="Times New Roman" w:cs="Times New Roman"/>
                <w:color w:val="00000A"/>
              </w:rPr>
              <w:t>Королёва С.Е.</w:t>
            </w:r>
          </w:p>
        </w:tc>
      </w:tr>
      <w:tr w:rsidR="00C85491" w:rsidTr="00166561"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Обеденный зал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ежедневная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10.05, 13:00 и по мере загрязнения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7B581F" w:rsidP="00166561">
            <w:r w:rsidRPr="007B581F">
              <w:rPr>
                <w:rFonts w:ascii="Times New Roman" w:hAnsi="Times New Roman" w:cs="Times New Roman"/>
                <w:color w:val="00000A"/>
              </w:rPr>
              <w:t>Королёва С.Е.</w:t>
            </w:r>
          </w:p>
        </w:tc>
      </w:tr>
      <w:tr w:rsidR="00C85491" w:rsidTr="00166561"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генеральная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13:00 еженедельно, каждая пятница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7B581F" w:rsidP="00166561">
            <w:r w:rsidRPr="007B581F">
              <w:rPr>
                <w:rFonts w:ascii="Times New Roman" w:hAnsi="Times New Roman" w:cs="Times New Roman"/>
                <w:color w:val="00000A"/>
              </w:rPr>
              <w:t>Королёва С.Е.</w:t>
            </w:r>
          </w:p>
        </w:tc>
      </w:tr>
      <w:tr w:rsidR="00C85491" w:rsidTr="00166561"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Помещения мойки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ежедневная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14:00 и по мере загрязнения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7B581F" w:rsidP="00166561">
            <w:r w:rsidRPr="007B581F">
              <w:rPr>
                <w:rFonts w:ascii="Times New Roman" w:hAnsi="Times New Roman" w:cs="Times New Roman"/>
                <w:color w:val="00000A"/>
              </w:rPr>
              <w:t>Королёва С.Е.</w:t>
            </w:r>
          </w:p>
        </w:tc>
      </w:tr>
      <w:tr w:rsidR="00C85491" w:rsidTr="00166561"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генеральная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C85491" w:rsidP="0016656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14:00 еженедельно, каждая пятница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491" w:rsidRDefault="007B581F" w:rsidP="00166561">
            <w:r w:rsidRPr="007B581F">
              <w:rPr>
                <w:rFonts w:ascii="Times New Roman" w:hAnsi="Times New Roman" w:cs="Times New Roman"/>
                <w:color w:val="00000A"/>
              </w:rPr>
              <w:t>Королёва С.Е.</w:t>
            </w:r>
          </w:p>
        </w:tc>
      </w:tr>
    </w:tbl>
    <w:p w:rsidR="0047515C" w:rsidRPr="004D1B17" w:rsidRDefault="0047515C" w:rsidP="008C065C">
      <w:pPr>
        <w:pStyle w:val="210"/>
        <w:shd w:val="clear" w:color="auto" w:fill="auto"/>
        <w:spacing w:line="240" w:lineRule="auto"/>
        <w:rPr>
          <w:color w:val="auto"/>
          <w:sz w:val="28"/>
          <w:szCs w:val="28"/>
        </w:rPr>
      </w:pPr>
    </w:p>
    <w:p w:rsidR="000C3C31" w:rsidRDefault="000C3C31" w:rsidP="002278B8">
      <w:pPr>
        <w:pStyle w:val="ab"/>
        <w:shd w:val="clear" w:color="auto" w:fill="auto"/>
        <w:spacing w:line="240" w:lineRule="auto"/>
        <w:jc w:val="left"/>
        <w:rPr>
          <w:color w:val="auto"/>
          <w:sz w:val="28"/>
          <w:szCs w:val="28"/>
        </w:rPr>
      </w:pPr>
    </w:p>
    <w:p w:rsidR="0047515C" w:rsidRPr="004D1B17" w:rsidRDefault="0047515C" w:rsidP="00E83A37">
      <w:pPr>
        <w:pStyle w:val="ab"/>
        <w:shd w:val="clear" w:color="auto" w:fill="auto"/>
        <w:spacing w:line="240" w:lineRule="auto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№23</w:t>
      </w:r>
    </w:p>
    <w:p w:rsidR="0047515C" w:rsidRPr="004D1B17" w:rsidRDefault="0047515C" w:rsidP="00E83A37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C44B78" w:rsidRDefault="0047515C" w:rsidP="00E83A37">
      <w:pPr>
        <w:pStyle w:val="21"/>
        <w:shd w:val="clear" w:color="auto" w:fill="auto"/>
        <w:spacing w:line="240" w:lineRule="auto"/>
        <w:ind w:right="320" w:firstLine="0"/>
        <w:jc w:val="center"/>
        <w:rPr>
          <w:b/>
          <w:color w:val="auto"/>
          <w:sz w:val="28"/>
          <w:szCs w:val="28"/>
        </w:rPr>
      </w:pPr>
      <w:r w:rsidRPr="00C44B78">
        <w:rPr>
          <w:b/>
          <w:color w:val="auto"/>
          <w:sz w:val="28"/>
          <w:szCs w:val="28"/>
        </w:rPr>
        <w:t>Журнал учета дезинфекции и дератизации</w:t>
      </w:r>
    </w:p>
    <w:tbl>
      <w:tblPr>
        <w:tblpPr w:leftFromText="180" w:rightFromText="180" w:vertAnchor="text" w:horzAnchor="margin" w:tblpY="1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20"/>
        <w:gridCol w:w="3720"/>
        <w:gridCol w:w="3721"/>
      </w:tblGrid>
      <w:tr w:rsidR="0047515C" w:rsidRPr="004D1B17" w:rsidTr="00463838">
        <w:tc>
          <w:tcPr>
            <w:tcW w:w="3720" w:type="dxa"/>
          </w:tcPr>
          <w:p w:rsidR="0047515C" w:rsidRPr="004D1B17" w:rsidRDefault="0047515C" w:rsidP="00463838">
            <w:pPr>
              <w:pStyle w:val="21"/>
              <w:shd w:val="clear" w:color="auto" w:fill="auto"/>
              <w:spacing w:line="240" w:lineRule="auto"/>
              <w:ind w:right="320" w:firstLine="0"/>
              <w:rPr>
                <w:i w:val="0"/>
                <w:color w:val="auto"/>
                <w:sz w:val="28"/>
                <w:szCs w:val="28"/>
              </w:rPr>
            </w:pPr>
            <w:r w:rsidRPr="004D1B17">
              <w:rPr>
                <w:i w:val="0"/>
                <w:color w:val="auto"/>
                <w:sz w:val="28"/>
                <w:szCs w:val="28"/>
              </w:rPr>
              <w:t>Дата предоставления документа специализированной организацией</w:t>
            </w:r>
          </w:p>
        </w:tc>
        <w:tc>
          <w:tcPr>
            <w:tcW w:w="3720" w:type="dxa"/>
          </w:tcPr>
          <w:p w:rsidR="0047515C" w:rsidRPr="004D1B17" w:rsidRDefault="0047515C" w:rsidP="00463838">
            <w:pPr>
              <w:pStyle w:val="21"/>
              <w:shd w:val="clear" w:color="auto" w:fill="auto"/>
              <w:spacing w:line="240" w:lineRule="auto"/>
              <w:ind w:right="320" w:firstLine="0"/>
              <w:rPr>
                <w:i w:val="0"/>
                <w:color w:val="auto"/>
                <w:sz w:val="28"/>
                <w:szCs w:val="28"/>
              </w:rPr>
            </w:pPr>
            <w:r w:rsidRPr="004D1B17">
              <w:rPr>
                <w:i w:val="0"/>
                <w:color w:val="auto"/>
                <w:sz w:val="28"/>
                <w:szCs w:val="28"/>
              </w:rPr>
              <w:t xml:space="preserve">Наименование документа </w:t>
            </w:r>
            <w:proofErr w:type="gramStart"/>
            <w:r w:rsidRPr="004D1B17">
              <w:rPr>
                <w:i w:val="0"/>
                <w:color w:val="auto"/>
                <w:sz w:val="28"/>
                <w:szCs w:val="28"/>
              </w:rPr>
              <w:t xml:space="preserve">( </w:t>
            </w:r>
            <w:proofErr w:type="gramEnd"/>
            <w:r w:rsidRPr="004D1B17">
              <w:rPr>
                <w:i w:val="0"/>
                <w:color w:val="auto"/>
                <w:sz w:val="28"/>
                <w:szCs w:val="28"/>
              </w:rPr>
              <w:t>например акт выполненных работ) и/или проведенные мероприятия</w:t>
            </w:r>
          </w:p>
        </w:tc>
        <w:tc>
          <w:tcPr>
            <w:tcW w:w="3721" w:type="dxa"/>
          </w:tcPr>
          <w:p w:rsidR="0047515C" w:rsidRPr="004D1B17" w:rsidRDefault="0047515C" w:rsidP="00463838">
            <w:pPr>
              <w:pStyle w:val="21"/>
              <w:shd w:val="clear" w:color="auto" w:fill="auto"/>
              <w:spacing w:line="240" w:lineRule="auto"/>
              <w:ind w:right="320" w:firstLine="0"/>
              <w:rPr>
                <w:i w:val="0"/>
                <w:color w:val="auto"/>
                <w:sz w:val="28"/>
                <w:szCs w:val="28"/>
              </w:rPr>
            </w:pPr>
            <w:r w:rsidRPr="004D1B17">
              <w:rPr>
                <w:i w:val="0"/>
                <w:color w:val="auto"/>
                <w:sz w:val="28"/>
                <w:szCs w:val="28"/>
              </w:rPr>
              <w:t xml:space="preserve">Личная подпись </w:t>
            </w:r>
            <w:proofErr w:type="gramStart"/>
            <w:r w:rsidRPr="004D1B17">
              <w:rPr>
                <w:i w:val="0"/>
                <w:color w:val="auto"/>
                <w:sz w:val="28"/>
                <w:szCs w:val="28"/>
              </w:rPr>
              <w:t>ответственного</w:t>
            </w:r>
            <w:proofErr w:type="gramEnd"/>
          </w:p>
        </w:tc>
      </w:tr>
      <w:tr w:rsidR="0047515C" w:rsidRPr="004D1B17" w:rsidTr="00463838">
        <w:tc>
          <w:tcPr>
            <w:tcW w:w="3720" w:type="dxa"/>
          </w:tcPr>
          <w:p w:rsidR="0047515C" w:rsidRPr="004D1B17" w:rsidRDefault="0047515C" w:rsidP="00463838">
            <w:pPr>
              <w:pStyle w:val="21"/>
              <w:shd w:val="clear" w:color="auto" w:fill="auto"/>
              <w:spacing w:line="240" w:lineRule="auto"/>
              <w:ind w:right="320" w:firstLine="0"/>
              <w:rPr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3720" w:type="dxa"/>
          </w:tcPr>
          <w:p w:rsidR="0047515C" w:rsidRPr="004D1B17" w:rsidRDefault="0047515C" w:rsidP="00463838">
            <w:pPr>
              <w:pStyle w:val="21"/>
              <w:shd w:val="clear" w:color="auto" w:fill="auto"/>
              <w:spacing w:line="240" w:lineRule="auto"/>
              <w:ind w:right="320" w:firstLine="0"/>
              <w:rPr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3721" w:type="dxa"/>
          </w:tcPr>
          <w:p w:rsidR="0047515C" w:rsidRPr="004D1B17" w:rsidRDefault="0047515C" w:rsidP="00463838">
            <w:pPr>
              <w:pStyle w:val="21"/>
              <w:shd w:val="clear" w:color="auto" w:fill="auto"/>
              <w:spacing w:line="240" w:lineRule="auto"/>
              <w:ind w:right="320" w:firstLine="0"/>
              <w:rPr>
                <w:i w:val="0"/>
                <w:color w:val="auto"/>
                <w:sz w:val="28"/>
                <w:szCs w:val="28"/>
              </w:rPr>
            </w:pPr>
          </w:p>
        </w:tc>
      </w:tr>
    </w:tbl>
    <w:p w:rsidR="0047515C" w:rsidRPr="004D1B17" w:rsidRDefault="0047515C" w:rsidP="00E83A37">
      <w:pPr>
        <w:pStyle w:val="21"/>
        <w:shd w:val="clear" w:color="auto" w:fill="auto"/>
        <w:spacing w:line="240" w:lineRule="auto"/>
        <w:ind w:right="320" w:firstLine="0"/>
        <w:jc w:val="center"/>
        <w:rPr>
          <w:color w:val="auto"/>
          <w:sz w:val="28"/>
          <w:szCs w:val="28"/>
        </w:rPr>
      </w:pPr>
    </w:p>
    <w:p w:rsidR="0047515C" w:rsidRPr="004D1B17" w:rsidRDefault="0047515C" w:rsidP="00E83A37">
      <w:pPr>
        <w:pStyle w:val="ab"/>
        <w:shd w:val="clear" w:color="auto" w:fill="auto"/>
        <w:spacing w:line="240" w:lineRule="auto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*Примечание: отдельно указываются мероприятия по дезинфекции в случае их проведения по запросу организации</w:t>
      </w:r>
    </w:p>
    <w:p w:rsidR="0047515C" w:rsidRPr="004D1B17" w:rsidRDefault="0047515C" w:rsidP="00E83A37">
      <w:pPr>
        <w:pStyle w:val="21"/>
        <w:shd w:val="clear" w:color="auto" w:fill="auto"/>
        <w:spacing w:line="240" w:lineRule="auto"/>
        <w:ind w:right="320" w:firstLine="0"/>
        <w:rPr>
          <w:color w:val="auto"/>
          <w:sz w:val="28"/>
          <w:szCs w:val="28"/>
        </w:rPr>
      </w:pPr>
    </w:p>
    <w:p w:rsidR="0047515C" w:rsidRPr="004D1B17" w:rsidRDefault="0047515C" w:rsidP="00E83A37">
      <w:pPr>
        <w:pStyle w:val="21"/>
        <w:shd w:val="clear" w:color="auto" w:fill="auto"/>
        <w:spacing w:line="240" w:lineRule="auto"/>
        <w:ind w:right="320" w:firstLine="0"/>
        <w:jc w:val="center"/>
        <w:rPr>
          <w:color w:val="auto"/>
          <w:sz w:val="28"/>
          <w:szCs w:val="28"/>
        </w:rPr>
      </w:pPr>
    </w:p>
    <w:p w:rsidR="0047515C" w:rsidRPr="004D1B17" w:rsidRDefault="0047515C" w:rsidP="00E83A37">
      <w:pPr>
        <w:pStyle w:val="21"/>
        <w:shd w:val="clear" w:color="auto" w:fill="auto"/>
        <w:spacing w:line="240" w:lineRule="auto"/>
        <w:ind w:right="320" w:firstLine="0"/>
        <w:jc w:val="right"/>
        <w:rPr>
          <w:i w:val="0"/>
          <w:color w:val="auto"/>
          <w:sz w:val="28"/>
          <w:szCs w:val="28"/>
        </w:rPr>
      </w:pPr>
      <w:r w:rsidRPr="004D1B17">
        <w:rPr>
          <w:i w:val="0"/>
          <w:color w:val="auto"/>
          <w:sz w:val="28"/>
          <w:szCs w:val="28"/>
        </w:rPr>
        <w:t>Приложение №24</w:t>
      </w:r>
    </w:p>
    <w:p w:rsidR="0047515C" w:rsidRPr="004D1B17" w:rsidRDefault="0047515C" w:rsidP="00E83A37">
      <w:pPr>
        <w:pStyle w:val="21"/>
        <w:shd w:val="clear" w:color="auto" w:fill="auto"/>
        <w:spacing w:line="240" w:lineRule="auto"/>
        <w:ind w:right="320"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Перечень мероприятий по </w:t>
      </w:r>
      <w:proofErr w:type="gramStart"/>
      <w:r w:rsidRPr="004D1B17">
        <w:rPr>
          <w:color w:val="auto"/>
          <w:sz w:val="28"/>
          <w:szCs w:val="28"/>
        </w:rPr>
        <w:t>контролю за</w:t>
      </w:r>
      <w:proofErr w:type="gramEnd"/>
      <w:r w:rsidRPr="004D1B17">
        <w:rPr>
          <w:color w:val="auto"/>
          <w:sz w:val="28"/>
          <w:szCs w:val="28"/>
        </w:rPr>
        <w:t xml:space="preserve"> соблюдением санитарных правил</w:t>
      </w:r>
    </w:p>
    <w:p w:rsidR="0047515C" w:rsidRPr="004D1B17" w:rsidRDefault="0047515C" w:rsidP="00E83A37">
      <w:pPr>
        <w:pStyle w:val="21"/>
        <w:shd w:val="clear" w:color="auto" w:fill="auto"/>
        <w:spacing w:line="240" w:lineRule="auto"/>
        <w:ind w:right="320" w:firstLine="0"/>
        <w:rPr>
          <w:color w:val="auto"/>
          <w:sz w:val="28"/>
          <w:szCs w:val="28"/>
        </w:rPr>
      </w:pPr>
    </w:p>
    <w:p w:rsidR="0047515C" w:rsidRPr="004D1B17" w:rsidRDefault="0047515C" w:rsidP="00E83A37">
      <w:pPr>
        <w:pStyle w:val="21"/>
        <w:shd w:val="clear" w:color="auto" w:fill="auto"/>
        <w:spacing w:line="240" w:lineRule="auto"/>
        <w:ind w:right="320" w:firstLine="0"/>
        <w:jc w:val="center"/>
        <w:rPr>
          <w:color w:val="auto"/>
          <w:sz w:val="28"/>
          <w:szCs w:val="28"/>
        </w:rPr>
      </w:pPr>
    </w:p>
    <w:tbl>
      <w:tblPr>
        <w:tblW w:w="0" w:type="auto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03"/>
        <w:gridCol w:w="7049"/>
        <w:gridCol w:w="3413"/>
      </w:tblGrid>
      <w:tr w:rsidR="0047515C" w:rsidRPr="004D1B17" w:rsidTr="00E83A37">
        <w:trPr>
          <w:trHeight w:hRule="exact" w:val="12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6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№</w:t>
            </w:r>
          </w:p>
          <w:p w:rsidR="0047515C" w:rsidRPr="004D1B17" w:rsidRDefault="0047515C" w:rsidP="00E83A37">
            <w:pPr>
              <w:pStyle w:val="8"/>
              <w:shd w:val="clear" w:color="auto" w:fill="auto"/>
              <w:spacing w:before="6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П\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Периодичность</w:t>
            </w:r>
          </w:p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производственного</w:t>
            </w:r>
          </w:p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контроля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D09F0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3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Входной контроль поступающего сырья: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 w:rsidTr="00E83A37">
        <w:trPr>
          <w:trHeight w:hRule="exact"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Контроль за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наличием необходимой сопроводительной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Проверка органолептических показателей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Каждая партия</w:t>
            </w:r>
          </w:p>
        </w:tc>
      </w:tr>
      <w:tr w:rsidR="0047515C" w:rsidRPr="004D1B17" w:rsidTr="00E83A37">
        <w:trPr>
          <w:trHeight w:hRule="exact"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Контроль за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условиями хранения и сроками годности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Ежедневно</w:t>
            </w:r>
          </w:p>
        </w:tc>
      </w:tr>
      <w:tr w:rsidR="0047515C" w:rsidRPr="004D1B17" w:rsidTr="00E83A37">
        <w:trPr>
          <w:trHeight w:hRule="exact" w:val="10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Контроль за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соблюдением параметров технологического процесса в соответствии с технологическими инструкциями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Каждый</w:t>
            </w:r>
          </w:p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технологический цикл производства</w:t>
            </w:r>
          </w:p>
        </w:tc>
      </w:tr>
      <w:tr w:rsidR="0047515C" w:rsidRPr="004D1B17" w:rsidTr="00E83A37">
        <w:trPr>
          <w:trHeight w:hRule="exact"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Контроль качества готовой продукции: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 w:rsidTr="00E83A37">
        <w:trPr>
          <w:trHeight w:hRule="exact"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Органолептические 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Каждая партия</w:t>
            </w:r>
          </w:p>
        </w:tc>
      </w:tr>
      <w:tr w:rsidR="0047515C" w:rsidRPr="004D1B17" w:rsidTr="00E83A37">
        <w:trPr>
          <w:trHeight w:hRule="exact" w:val="1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Контроль обеспечения поточности технологических процессов и раздельных зон для сырья и готовых продуктов при производстве, хранении и реализации пищевых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9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Соблюдение технологий изготовления продукции в соответствии с установленными требованиями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10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Санитарно-техническое состояние помещений, </w:t>
            </w:r>
            <w:proofErr w:type="spellStart"/>
            <w:r w:rsidRPr="004D1B17">
              <w:rPr>
                <w:rStyle w:val="23"/>
                <w:color w:val="auto"/>
                <w:sz w:val="28"/>
                <w:szCs w:val="28"/>
              </w:rPr>
              <w:t>водопроводно</w:t>
            </w:r>
            <w:r w:rsidRPr="004D1B17">
              <w:rPr>
                <w:rStyle w:val="23"/>
                <w:color w:val="auto"/>
                <w:sz w:val="28"/>
                <w:szCs w:val="28"/>
              </w:rPr>
              <w:softHyphen/>
              <w:t>канализационной</w:t>
            </w:r>
            <w:proofErr w:type="spell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системы, системы вентиляции, энергосбережения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Наличие запаса моющих и дезинфицирующих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8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Наличия и использования инструкций по приготовлению растворов моющих и дезинфицирующих средств.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8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rStyle w:val="23"/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Своевременность и качество проведения санитарной обработки на предприятии</w:t>
            </w:r>
          </w:p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rStyle w:val="23"/>
                <w:color w:val="auto"/>
              </w:rPr>
            </w:pPr>
          </w:p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Проведение генеральных уборок и санитарных дней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 графику.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Целостность ламп, плафонов, термометров.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7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Проведение измерений параметра микроклимата (температура, влажность)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Ежедневно</w:t>
            </w:r>
          </w:p>
        </w:tc>
      </w:tr>
      <w:tr w:rsidR="0047515C" w:rsidRPr="004D1B17" w:rsidTr="00E83A37">
        <w:trPr>
          <w:trHeight w:hRule="exact" w:val="14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Проведение противогриппозных мероприятий: соблюдение температурного режима в производственных и административных помещениях проведение вакцинации против гриппа сотрудников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обеспечение выдачи специальной одежды и средств защиты.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12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контроль за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своевременным прохождением сотрудниками: гигиенической подготовки, аттестации, медицинских осмотров,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При поступлении и в соответствии с требованиями </w:t>
            </w:r>
            <w:proofErr w:type="spellStart"/>
            <w:r w:rsidRPr="004D1B17">
              <w:rPr>
                <w:rStyle w:val="23"/>
                <w:color w:val="auto"/>
                <w:sz w:val="28"/>
                <w:szCs w:val="28"/>
              </w:rPr>
              <w:t>СанПин</w:t>
            </w:r>
            <w:proofErr w:type="spellEnd"/>
          </w:p>
        </w:tc>
      </w:tr>
      <w:tr w:rsidR="0047515C" w:rsidRPr="004D1B17" w:rsidTr="00E83A37">
        <w:trPr>
          <w:trHeight w:hRule="exact" w:val="4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Контроль за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организацией стирки специальной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8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контроль за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соблюдением правил личной гигиены работниками предприятия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11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Выявление сотрудников с гнойничковыми заболеваниями кожи, инфекционными заболеваниями, отстранение их от работы, направление на лечение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8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Контроль за проведением дератизации и дезинсекции; </w:t>
            </w: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-о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>тсутствие грызунов -отсутствие членистоногих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804CAE">
            <w:pPr>
              <w:pStyle w:val="8"/>
              <w:numPr>
                <w:ilvl w:val="0"/>
                <w:numId w:val="11"/>
              </w:numPr>
              <w:shd w:val="clear" w:color="auto" w:fill="auto"/>
              <w:tabs>
                <w:tab w:val="left" w:pos="158"/>
              </w:tabs>
              <w:spacing w:before="0" w:after="6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раз в месяц</w:t>
            </w:r>
          </w:p>
          <w:p w:rsidR="0047515C" w:rsidRPr="004D1B17" w:rsidRDefault="0047515C" w:rsidP="00804CAE">
            <w:pPr>
              <w:pStyle w:val="8"/>
              <w:numPr>
                <w:ilvl w:val="0"/>
                <w:numId w:val="11"/>
              </w:numPr>
              <w:shd w:val="clear" w:color="auto" w:fill="auto"/>
              <w:tabs>
                <w:tab w:val="left" w:pos="182"/>
              </w:tabs>
              <w:spacing w:before="6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раза в месяц</w:t>
            </w:r>
          </w:p>
        </w:tc>
      </w:tr>
      <w:tr w:rsidR="0047515C" w:rsidRPr="004D1B17" w:rsidTr="00E83A37">
        <w:trPr>
          <w:trHeight w:hRule="exact"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Контроль за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обращением отходов, в том числе соблюдением условий сбора, накопления и утилизации отходов производства.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  <w:tr w:rsidR="0047515C" w:rsidRPr="004D1B17" w:rsidTr="00E83A37">
        <w:trPr>
          <w:trHeight w:hRule="exact" w:val="4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righ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3"/>
                <w:color w:val="auto"/>
                <w:sz w:val="28"/>
                <w:szCs w:val="28"/>
              </w:rPr>
              <w:t>Контроль за</w:t>
            </w:r>
            <w:proofErr w:type="gramEnd"/>
            <w:r w:rsidRPr="004D1B17">
              <w:rPr>
                <w:rStyle w:val="23"/>
                <w:color w:val="auto"/>
                <w:sz w:val="28"/>
                <w:szCs w:val="28"/>
              </w:rPr>
              <w:t xml:space="preserve"> ведением учетной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постоянно</w:t>
            </w:r>
          </w:p>
        </w:tc>
      </w:tr>
    </w:tbl>
    <w:p w:rsidR="0047515C" w:rsidRPr="004D1B17" w:rsidRDefault="0047515C" w:rsidP="00E83A37">
      <w:pPr>
        <w:pStyle w:val="21"/>
        <w:shd w:val="clear" w:color="auto" w:fill="auto"/>
        <w:spacing w:line="240" w:lineRule="auto"/>
        <w:ind w:right="320" w:firstLine="0"/>
        <w:rPr>
          <w:i w:val="0"/>
          <w:color w:val="auto"/>
          <w:sz w:val="28"/>
          <w:szCs w:val="28"/>
        </w:rPr>
      </w:pPr>
    </w:p>
    <w:p w:rsidR="0047515C" w:rsidRPr="004D1B17" w:rsidRDefault="0047515C" w:rsidP="00E83A37">
      <w:pPr>
        <w:pStyle w:val="21"/>
        <w:shd w:val="clear" w:color="auto" w:fill="auto"/>
        <w:spacing w:line="240" w:lineRule="auto"/>
        <w:ind w:right="320" w:firstLine="0"/>
        <w:rPr>
          <w:i w:val="0"/>
          <w:color w:val="auto"/>
          <w:sz w:val="28"/>
          <w:szCs w:val="28"/>
        </w:rPr>
      </w:pPr>
    </w:p>
    <w:p w:rsidR="0047515C" w:rsidRPr="004D1B17" w:rsidRDefault="0047515C" w:rsidP="00E83A37">
      <w:pPr>
        <w:pStyle w:val="21"/>
        <w:shd w:val="clear" w:color="auto" w:fill="auto"/>
        <w:spacing w:after="198" w:line="240" w:lineRule="auto"/>
        <w:ind w:firstLine="0"/>
        <w:jc w:val="right"/>
        <w:rPr>
          <w:i w:val="0"/>
          <w:color w:val="auto"/>
          <w:sz w:val="28"/>
          <w:szCs w:val="28"/>
        </w:rPr>
      </w:pPr>
      <w:r w:rsidRPr="004D1B17">
        <w:rPr>
          <w:i w:val="0"/>
          <w:color w:val="auto"/>
          <w:sz w:val="28"/>
          <w:szCs w:val="28"/>
        </w:rPr>
        <w:t>Приложение №25</w:t>
      </w:r>
    </w:p>
    <w:p w:rsidR="0047515C" w:rsidRPr="004D1B17" w:rsidRDefault="0047515C" w:rsidP="00E83A37">
      <w:pPr>
        <w:pStyle w:val="21"/>
        <w:shd w:val="clear" w:color="auto" w:fill="auto"/>
        <w:spacing w:after="198" w:line="240" w:lineRule="auto"/>
        <w:ind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Перечень должностей работников, подлежащих медицинским осмотрам</w:t>
      </w:r>
    </w:p>
    <w:p w:rsidR="0047515C" w:rsidRDefault="00DC6515" w:rsidP="002278B8">
      <w:pPr>
        <w:pStyle w:val="8"/>
        <w:shd w:val="clear" w:color="auto" w:fill="auto"/>
        <w:spacing w:before="0" w:after="0" w:line="240" w:lineRule="auto"/>
        <w:ind w:left="120" w:right="6780" w:firstLine="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Повар 1</w:t>
      </w:r>
      <w:r w:rsidR="002278B8">
        <w:rPr>
          <w:color w:val="auto"/>
          <w:sz w:val="28"/>
          <w:szCs w:val="28"/>
        </w:rPr>
        <w:t>ед.</w:t>
      </w:r>
    </w:p>
    <w:p w:rsidR="002278B8" w:rsidRPr="004D1B17" w:rsidRDefault="002278B8" w:rsidP="002278B8">
      <w:pPr>
        <w:pStyle w:val="8"/>
        <w:shd w:val="clear" w:color="auto" w:fill="auto"/>
        <w:spacing w:before="0" w:after="0" w:line="240" w:lineRule="auto"/>
        <w:ind w:left="120" w:right="6780" w:firstLine="0"/>
        <w:jc w:val="left"/>
        <w:rPr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512"/>
        <w:gridCol w:w="6211"/>
      </w:tblGrid>
      <w:tr w:rsidR="0047515C" w:rsidRPr="004D1B17" w:rsidTr="00E83A37">
        <w:trPr>
          <w:trHeight w:hRule="exact" w:val="679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2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Наименование осмотров, обследований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Кратность обследований</w:t>
            </w:r>
          </w:p>
        </w:tc>
      </w:tr>
      <w:tr w:rsidR="0047515C" w:rsidRPr="004D1B17" w:rsidTr="00E83A37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Осмотр терапевтом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 на работу, в дальнейшем - 1 раз в год.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Осмотр </w:t>
            </w:r>
            <w:proofErr w:type="spellStart"/>
            <w:r w:rsidRPr="004D1B17">
              <w:rPr>
                <w:rStyle w:val="23"/>
                <w:color w:val="auto"/>
                <w:sz w:val="28"/>
                <w:szCs w:val="28"/>
              </w:rPr>
              <w:t>дерматовенеролога</w:t>
            </w:r>
            <w:proofErr w:type="spellEnd"/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 на работу, в дальнейшем - 1 раз в год.</w:t>
            </w:r>
          </w:p>
        </w:tc>
      </w:tr>
      <w:tr w:rsidR="0047515C" w:rsidRPr="004D1B17" w:rsidTr="00E83A37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 xml:space="preserve">Осмотр </w:t>
            </w:r>
            <w:proofErr w:type="spellStart"/>
            <w:r w:rsidRPr="004D1B17">
              <w:rPr>
                <w:rStyle w:val="23"/>
                <w:color w:val="auto"/>
                <w:sz w:val="28"/>
                <w:szCs w:val="28"/>
              </w:rPr>
              <w:t>оториноларенгологом</w:t>
            </w:r>
            <w:proofErr w:type="spellEnd"/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 на работу, в дальнейшем - 1 раз в год.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Осмотр стоматологом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 на работу, в дальнейшем - 1 раз в год.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Осмотр психиатром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 на работу, в дальнейшем - 1 раз в год.</w:t>
            </w:r>
          </w:p>
        </w:tc>
      </w:tr>
      <w:tr w:rsidR="0047515C" w:rsidRPr="004D1B17" w:rsidTr="00E83A37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Осмотр наркологом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 на работу, в дальнейшем - 1 раз в год.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Осмотр инфекционистом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 рекомендации врачей специалистов.</w:t>
            </w:r>
          </w:p>
        </w:tc>
      </w:tr>
      <w:tr w:rsidR="0047515C" w:rsidRPr="004D1B17" w:rsidTr="00E83A37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Исследование крови на сифилис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 на работу, в дальнейшем - 1 раз в год.</w:t>
            </w:r>
          </w:p>
        </w:tc>
      </w:tr>
      <w:tr w:rsidR="0047515C" w:rsidRPr="004D1B17" w:rsidTr="00E83A37">
        <w:trPr>
          <w:trHeight w:hRule="exact" w:val="140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Исследование на носительство кишечных инфекций и серологическое исследование на брюшной тиф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 на работу, в дальнейшем - 1 раз в год.</w:t>
            </w:r>
          </w:p>
        </w:tc>
      </w:tr>
      <w:tr w:rsidR="0047515C" w:rsidRPr="004D1B17" w:rsidTr="00E83A37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Рентгенография грудной клетки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 на работу, в дальнейшем - 1 раз в год.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Исследование на гельминтозы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 на работу, в дальнейшем - 1 раз в год.</w:t>
            </w:r>
          </w:p>
        </w:tc>
      </w:tr>
      <w:tr w:rsidR="0047515C" w:rsidRPr="004D1B17" w:rsidTr="00E83A37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Осмотр акушером-гинекологом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Не реже 1 раз в год.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Клинический анализ крови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Не реже 1 раз в год.</w:t>
            </w:r>
          </w:p>
        </w:tc>
      </w:tr>
      <w:tr w:rsidR="0047515C" w:rsidRPr="004D1B17" w:rsidTr="00E83A37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Клинический анализ мочи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Не реже 1 раз в год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Электрокардиография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Не реже 1 раз в год</w:t>
            </w:r>
          </w:p>
        </w:tc>
      </w:tr>
      <w:tr w:rsidR="0047515C" w:rsidRPr="004D1B17" w:rsidTr="00E83A37">
        <w:trPr>
          <w:trHeight w:hRule="exact" w:val="28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Биохимический скрининг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Не реже 1 раз в год</w:t>
            </w:r>
          </w:p>
        </w:tc>
      </w:tr>
      <w:tr w:rsidR="0047515C" w:rsidRPr="004D1B17" w:rsidTr="00E83A37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Маммографию или УЗИ молочных желез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Женщины в возрасте старше 40лет 1 раз в 2 года</w:t>
            </w:r>
          </w:p>
        </w:tc>
      </w:tr>
      <w:tr w:rsidR="0047515C" w:rsidRPr="004D1B17" w:rsidTr="00E83A37">
        <w:trPr>
          <w:trHeight w:hRule="exact" w:val="97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Исследование на носительство кишечных инфекций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E83A37">
            <w:pPr>
              <w:pStyle w:val="8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 на работу, в дальнейшем - 1 раз в год.</w:t>
            </w:r>
          </w:p>
        </w:tc>
      </w:tr>
    </w:tbl>
    <w:p w:rsidR="002278B8" w:rsidRPr="004D1B17" w:rsidRDefault="002278B8" w:rsidP="00E83A37">
      <w:pPr>
        <w:pStyle w:val="21"/>
        <w:shd w:val="clear" w:color="auto" w:fill="auto"/>
        <w:spacing w:line="240" w:lineRule="auto"/>
        <w:ind w:right="320" w:firstLine="0"/>
        <w:rPr>
          <w:i w:val="0"/>
          <w:color w:val="auto"/>
          <w:sz w:val="28"/>
          <w:szCs w:val="28"/>
        </w:rPr>
        <w:sectPr w:rsidR="002278B8" w:rsidRPr="004D1B17" w:rsidSect="00E83A37">
          <w:pgSz w:w="11909" w:h="16838"/>
          <w:pgMar w:top="0" w:right="482" w:bottom="0" w:left="482" w:header="0" w:footer="3" w:gutter="0"/>
          <w:cols w:space="720"/>
          <w:noEndnote/>
          <w:docGrid w:linePitch="360"/>
        </w:sectPr>
      </w:pPr>
    </w:p>
    <w:p w:rsidR="0047515C" w:rsidRPr="004D1B17" w:rsidRDefault="0047515C" w:rsidP="008D09F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D1B17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                 Приложение № 26</w:t>
      </w:r>
    </w:p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386739">
      <w:pPr>
        <w:pStyle w:val="21"/>
        <w:shd w:val="clear" w:color="auto" w:fill="auto"/>
        <w:spacing w:before="244" w:line="240" w:lineRule="auto"/>
        <w:ind w:left="426" w:right="100" w:firstLine="0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Перечень подлежащих профессионально-гигиеническому обучению</w:t>
      </w:r>
    </w:p>
    <w:p w:rsidR="0047515C" w:rsidRPr="004D1B17" w:rsidRDefault="0047515C" w:rsidP="00386739">
      <w:pPr>
        <w:pStyle w:val="8"/>
        <w:shd w:val="clear" w:color="auto" w:fill="auto"/>
        <w:spacing w:before="0" w:after="245" w:line="240" w:lineRule="auto"/>
        <w:ind w:left="2410" w:firstLine="149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(Согласно Сан</w:t>
      </w:r>
      <w:proofErr w:type="gramStart"/>
      <w:r w:rsidRPr="004D1B17">
        <w:rPr>
          <w:color w:val="auto"/>
          <w:sz w:val="28"/>
          <w:szCs w:val="28"/>
        </w:rPr>
        <w:t>.П</w:t>
      </w:r>
      <w:proofErr w:type="gramEnd"/>
      <w:r w:rsidRPr="004D1B17">
        <w:rPr>
          <w:color w:val="auto"/>
          <w:sz w:val="28"/>
          <w:szCs w:val="28"/>
        </w:rPr>
        <w:t>ин2.3/2.4.3590-20)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576"/>
        <w:gridCol w:w="936"/>
        <w:gridCol w:w="6211"/>
      </w:tblGrid>
      <w:tr w:rsidR="0047515C" w:rsidRPr="004D1B17" w:rsidTr="000C3C31">
        <w:trPr>
          <w:trHeight w:hRule="exact" w:val="1426"/>
        </w:trPr>
        <w:tc>
          <w:tcPr>
            <w:tcW w:w="3576" w:type="dxa"/>
            <w:shd w:val="clear" w:color="auto" w:fill="FFFFFF"/>
            <w:vAlign w:val="bottom"/>
          </w:tcPr>
          <w:p w:rsidR="0047515C" w:rsidRPr="004D1B17" w:rsidRDefault="0047515C" w:rsidP="000C3C31">
            <w:pPr>
              <w:pStyle w:val="8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 xml:space="preserve">Перечень должностей, работников </w:t>
            </w:r>
            <w:proofErr w:type="gramStart"/>
            <w:r w:rsidRPr="004D1B17">
              <w:rPr>
                <w:rStyle w:val="22"/>
                <w:color w:val="auto"/>
                <w:sz w:val="28"/>
                <w:szCs w:val="28"/>
              </w:rPr>
              <w:t>подлежащей</w:t>
            </w:r>
            <w:proofErr w:type="gramEnd"/>
            <w:r w:rsidRPr="004D1B17">
              <w:rPr>
                <w:rStyle w:val="22"/>
                <w:color w:val="auto"/>
                <w:sz w:val="28"/>
                <w:szCs w:val="28"/>
              </w:rPr>
              <w:t xml:space="preserve"> прохождению гигиенического обучения</w:t>
            </w:r>
          </w:p>
        </w:tc>
        <w:tc>
          <w:tcPr>
            <w:tcW w:w="936" w:type="dxa"/>
            <w:shd w:val="clear" w:color="auto" w:fill="FFFFFF"/>
          </w:tcPr>
          <w:p w:rsidR="0047515C" w:rsidRPr="004D1B17" w:rsidRDefault="0047515C" w:rsidP="00386739">
            <w:pPr>
              <w:pStyle w:val="8"/>
              <w:shd w:val="clear" w:color="auto" w:fill="auto"/>
              <w:spacing w:before="0" w:after="120" w:line="240" w:lineRule="auto"/>
              <w:ind w:firstLine="0"/>
              <w:rPr>
                <w:color w:val="auto"/>
                <w:sz w:val="28"/>
                <w:szCs w:val="28"/>
              </w:rPr>
            </w:pPr>
            <w:proofErr w:type="spellStart"/>
            <w:r w:rsidRPr="004D1B17">
              <w:rPr>
                <w:rStyle w:val="22"/>
                <w:color w:val="auto"/>
                <w:sz w:val="28"/>
                <w:szCs w:val="28"/>
              </w:rPr>
              <w:t>Колич</w:t>
            </w:r>
            <w:proofErr w:type="spellEnd"/>
          </w:p>
          <w:p w:rsidR="0047515C" w:rsidRPr="004D1B17" w:rsidRDefault="0047515C" w:rsidP="00386739">
            <w:pPr>
              <w:pStyle w:val="8"/>
              <w:shd w:val="clear" w:color="auto" w:fill="auto"/>
              <w:spacing w:before="12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proofErr w:type="spellStart"/>
            <w:r w:rsidRPr="004D1B17">
              <w:rPr>
                <w:rStyle w:val="22"/>
                <w:color w:val="auto"/>
                <w:sz w:val="28"/>
                <w:szCs w:val="28"/>
              </w:rPr>
              <w:t>ество</w:t>
            </w:r>
            <w:proofErr w:type="spellEnd"/>
          </w:p>
        </w:tc>
        <w:tc>
          <w:tcPr>
            <w:tcW w:w="6211" w:type="dxa"/>
            <w:shd w:val="clear" w:color="auto" w:fill="FFFFFF"/>
          </w:tcPr>
          <w:p w:rsidR="0047515C" w:rsidRPr="004D1B17" w:rsidRDefault="0047515C" w:rsidP="00386739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Периодичность прохождения</w:t>
            </w:r>
          </w:p>
        </w:tc>
      </w:tr>
      <w:tr w:rsidR="0047515C" w:rsidRPr="004D1B17" w:rsidTr="00386739">
        <w:trPr>
          <w:trHeight w:hRule="exact" w:val="283"/>
        </w:trPr>
        <w:tc>
          <w:tcPr>
            <w:tcW w:w="3576" w:type="dxa"/>
            <w:shd w:val="clear" w:color="auto" w:fill="FFFFFF"/>
            <w:vAlign w:val="bottom"/>
          </w:tcPr>
          <w:p w:rsidR="0047515C" w:rsidRPr="004D1B17" w:rsidRDefault="0047515C" w:rsidP="00386739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</w:t>
            </w:r>
          </w:p>
        </w:tc>
        <w:tc>
          <w:tcPr>
            <w:tcW w:w="936" w:type="dxa"/>
            <w:shd w:val="clear" w:color="auto" w:fill="FFFFFF"/>
            <w:vAlign w:val="bottom"/>
          </w:tcPr>
          <w:p w:rsidR="0047515C" w:rsidRPr="004D1B17" w:rsidRDefault="002278B8" w:rsidP="00386739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rStyle w:val="23"/>
                <w:color w:val="auto"/>
                <w:sz w:val="28"/>
                <w:szCs w:val="28"/>
              </w:rPr>
              <w:t>1</w:t>
            </w:r>
          </w:p>
        </w:tc>
        <w:tc>
          <w:tcPr>
            <w:tcW w:w="6211" w:type="dxa"/>
            <w:shd w:val="clear" w:color="auto" w:fill="FFFFFF"/>
            <w:vAlign w:val="center"/>
          </w:tcPr>
          <w:p w:rsidR="0047515C" w:rsidRPr="004D1B17" w:rsidRDefault="0047515C" w:rsidP="00386739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3</w:t>
            </w:r>
          </w:p>
        </w:tc>
      </w:tr>
      <w:tr w:rsidR="0047515C" w:rsidRPr="004D1B17" w:rsidTr="00D930FE">
        <w:trPr>
          <w:trHeight w:hRule="exact" w:val="799"/>
        </w:trPr>
        <w:tc>
          <w:tcPr>
            <w:tcW w:w="3576" w:type="dxa"/>
            <w:shd w:val="clear" w:color="auto" w:fill="FFFFFF"/>
            <w:vAlign w:val="bottom"/>
          </w:tcPr>
          <w:p w:rsidR="0047515C" w:rsidRPr="004D1B17" w:rsidRDefault="0047515C" w:rsidP="00783EFC">
            <w:pPr>
              <w:pStyle w:val="8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Повар</w:t>
            </w:r>
          </w:p>
        </w:tc>
        <w:tc>
          <w:tcPr>
            <w:tcW w:w="936" w:type="dxa"/>
            <w:shd w:val="clear" w:color="auto" w:fill="FFFFFF"/>
            <w:vAlign w:val="bottom"/>
          </w:tcPr>
          <w:p w:rsidR="0047515C" w:rsidRPr="004D1B17" w:rsidRDefault="002278B8" w:rsidP="00783EFC">
            <w:pPr>
              <w:pStyle w:val="8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rStyle w:val="23"/>
                <w:color w:val="auto"/>
                <w:sz w:val="28"/>
                <w:szCs w:val="28"/>
              </w:rPr>
              <w:t>1</w:t>
            </w:r>
          </w:p>
        </w:tc>
        <w:tc>
          <w:tcPr>
            <w:tcW w:w="6211" w:type="dxa"/>
            <w:shd w:val="clear" w:color="auto" w:fill="FFFFFF"/>
            <w:vAlign w:val="bottom"/>
          </w:tcPr>
          <w:p w:rsidR="0047515C" w:rsidRPr="004D1B17" w:rsidRDefault="0047515C" w:rsidP="00783EFC">
            <w:pPr>
              <w:pStyle w:val="8"/>
              <w:shd w:val="clear" w:color="auto" w:fill="auto"/>
              <w:spacing w:before="0" w:after="0" w:line="240" w:lineRule="auto"/>
              <w:ind w:left="3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При поступлении на работу, в дальнейшем - 1 раз в год.</w:t>
            </w:r>
          </w:p>
        </w:tc>
      </w:tr>
    </w:tbl>
    <w:p w:rsidR="0047515C" w:rsidRPr="004D1B17" w:rsidRDefault="0047515C" w:rsidP="00386739">
      <w:pPr>
        <w:pStyle w:val="8"/>
        <w:shd w:val="clear" w:color="auto" w:fill="auto"/>
        <w:spacing w:before="0" w:after="245" w:line="240" w:lineRule="auto"/>
        <w:ind w:left="284" w:firstLine="0"/>
        <w:jc w:val="left"/>
        <w:rPr>
          <w:color w:val="auto"/>
          <w:sz w:val="28"/>
          <w:szCs w:val="28"/>
        </w:rPr>
      </w:pPr>
    </w:p>
    <w:p w:rsidR="0047515C" w:rsidRPr="004D1B17" w:rsidRDefault="0047515C" w:rsidP="00386739">
      <w:pPr>
        <w:pStyle w:val="8"/>
        <w:shd w:val="clear" w:color="auto" w:fill="auto"/>
        <w:spacing w:before="0" w:after="245" w:line="240" w:lineRule="auto"/>
        <w:ind w:left="284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№27</w:t>
      </w:r>
    </w:p>
    <w:p w:rsidR="0047515C" w:rsidRPr="004D1B17" w:rsidRDefault="0047515C" w:rsidP="00386739">
      <w:pPr>
        <w:pStyle w:val="8"/>
        <w:shd w:val="clear" w:color="auto" w:fill="auto"/>
        <w:spacing w:before="0" w:after="245" w:line="240" w:lineRule="auto"/>
        <w:ind w:left="2410" w:firstLine="1490"/>
        <w:jc w:val="left"/>
        <w:rPr>
          <w:color w:val="auto"/>
          <w:sz w:val="28"/>
          <w:szCs w:val="28"/>
        </w:rPr>
      </w:pPr>
    </w:p>
    <w:p w:rsidR="0047515C" w:rsidRPr="004D1B17" w:rsidRDefault="0047515C" w:rsidP="00386739">
      <w:pPr>
        <w:pStyle w:val="21"/>
        <w:shd w:val="clear" w:color="auto" w:fill="auto"/>
        <w:spacing w:after="244" w:line="240" w:lineRule="auto"/>
        <w:ind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Политика </w:t>
      </w:r>
      <w:r w:rsidR="002278B8">
        <w:rPr>
          <w:color w:val="auto"/>
          <w:sz w:val="28"/>
          <w:szCs w:val="28"/>
        </w:rPr>
        <w:t>МОУ Кавельщинской</w:t>
      </w:r>
      <w:r w:rsidR="0084096B">
        <w:rPr>
          <w:color w:val="auto"/>
          <w:sz w:val="28"/>
          <w:szCs w:val="28"/>
        </w:rPr>
        <w:t xml:space="preserve"> ООШ</w:t>
      </w:r>
      <w:r w:rsidR="005D6C0A">
        <w:rPr>
          <w:color w:val="auto"/>
          <w:sz w:val="28"/>
          <w:szCs w:val="28"/>
        </w:rPr>
        <w:t xml:space="preserve"> </w:t>
      </w:r>
      <w:r w:rsidRPr="004D1B17">
        <w:rPr>
          <w:color w:val="auto"/>
          <w:sz w:val="28"/>
          <w:szCs w:val="28"/>
        </w:rPr>
        <w:t>в области качества и безопасности выпускаемой продукции</w:t>
      </w:r>
    </w:p>
    <w:p w:rsidR="0047515C" w:rsidRPr="004D1B17" w:rsidRDefault="0047515C" w:rsidP="00D930FE">
      <w:pPr>
        <w:pStyle w:val="8"/>
        <w:shd w:val="clear" w:color="auto" w:fill="auto"/>
        <w:spacing w:before="0" w:after="0" w:line="240" w:lineRule="auto"/>
        <w:ind w:right="20" w:firstLine="0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Основная цель в области качества и безопасности продукции:</w:t>
      </w:r>
    </w:p>
    <w:p w:rsidR="0047515C" w:rsidRPr="004D1B17" w:rsidRDefault="0047515C" w:rsidP="00386739">
      <w:pPr>
        <w:pStyle w:val="8"/>
        <w:shd w:val="clear" w:color="auto" w:fill="auto"/>
        <w:spacing w:before="0" w:after="0" w:line="240" w:lineRule="auto"/>
        <w:ind w:left="720" w:right="20" w:hanging="3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1. </w:t>
      </w:r>
      <w:proofErr w:type="gramStart"/>
      <w:r w:rsidRPr="004D1B17">
        <w:rPr>
          <w:color w:val="auto"/>
          <w:sz w:val="28"/>
          <w:szCs w:val="28"/>
        </w:rPr>
        <w:t>Предоставлять соответствующим российским стандартам и стандартам Таможенного Союза пищевую продукцию, которая отвечает требованиям потребителей (воспитанников, родителей (законных представителей)</w:t>
      </w:r>
      <w:proofErr w:type="gramEnd"/>
    </w:p>
    <w:p w:rsidR="0047515C" w:rsidRPr="004D1B17" w:rsidRDefault="0047515C" w:rsidP="00386739">
      <w:pPr>
        <w:pStyle w:val="8"/>
        <w:shd w:val="clear" w:color="auto" w:fill="auto"/>
        <w:spacing w:before="0" w:after="0" w:line="240" w:lineRule="auto"/>
        <w:ind w:left="2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Задачи </w:t>
      </w:r>
      <w:r w:rsidR="005D6C0A">
        <w:rPr>
          <w:color w:val="auto"/>
          <w:sz w:val="28"/>
          <w:szCs w:val="28"/>
        </w:rPr>
        <w:t xml:space="preserve">школы </w:t>
      </w:r>
      <w:r w:rsidRPr="004D1B17">
        <w:rPr>
          <w:color w:val="auto"/>
          <w:sz w:val="28"/>
          <w:szCs w:val="28"/>
        </w:rPr>
        <w:t>в области обеспечения системы качества и безопасности пищевой продукции:</w:t>
      </w:r>
    </w:p>
    <w:p w:rsidR="0047515C" w:rsidRPr="004D1B17" w:rsidRDefault="0047515C" w:rsidP="00804CAE">
      <w:pPr>
        <w:pStyle w:val="8"/>
        <w:numPr>
          <w:ilvl w:val="0"/>
          <w:numId w:val="12"/>
        </w:numPr>
        <w:shd w:val="clear" w:color="auto" w:fill="auto"/>
        <w:spacing w:before="0" w:after="0" w:line="240" w:lineRule="auto"/>
        <w:ind w:left="20" w:firstLine="36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Обеспечение непрерывного совершенствования процесса производства пищевой продукции,</w:t>
      </w:r>
    </w:p>
    <w:p w:rsidR="0047515C" w:rsidRPr="004D1B17" w:rsidRDefault="0047515C" w:rsidP="00804CAE">
      <w:pPr>
        <w:pStyle w:val="8"/>
        <w:numPr>
          <w:ilvl w:val="0"/>
          <w:numId w:val="12"/>
        </w:numPr>
        <w:shd w:val="clear" w:color="auto" w:fill="auto"/>
        <w:spacing w:before="0" w:after="0" w:line="240" w:lineRule="auto"/>
        <w:ind w:left="20" w:firstLine="36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Обеспечение стабильности качества продукции на всех этапах ее жизненного цикла,</w:t>
      </w:r>
    </w:p>
    <w:p w:rsidR="0047515C" w:rsidRPr="004D1B17" w:rsidRDefault="0047515C" w:rsidP="00804CAE">
      <w:pPr>
        <w:pStyle w:val="8"/>
        <w:numPr>
          <w:ilvl w:val="0"/>
          <w:numId w:val="12"/>
        </w:numPr>
        <w:shd w:val="clear" w:color="auto" w:fill="auto"/>
        <w:spacing w:before="0" w:after="0" w:line="240" w:lineRule="auto"/>
        <w:ind w:left="720" w:right="20" w:hanging="3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Постоянное стремление к повышению качества и безопасности разнообразных видов пищевой продукции,</w:t>
      </w:r>
    </w:p>
    <w:p w:rsidR="0047515C" w:rsidRPr="004D1B17" w:rsidRDefault="0047515C" w:rsidP="00804CAE">
      <w:pPr>
        <w:pStyle w:val="8"/>
        <w:numPr>
          <w:ilvl w:val="0"/>
          <w:numId w:val="12"/>
        </w:numPr>
        <w:shd w:val="clear" w:color="auto" w:fill="auto"/>
        <w:spacing w:before="0" w:after="0" w:line="240" w:lineRule="auto"/>
        <w:ind w:left="20" w:firstLine="36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Повышение эффективности пользования ресурсов,</w:t>
      </w:r>
    </w:p>
    <w:p w:rsidR="0047515C" w:rsidRPr="004D1B17" w:rsidRDefault="0047515C" w:rsidP="00804CAE">
      <w:pPr>
        <w:pStyle w:val="8"/>
        <w:numPr>
          <w:ilvl w:val="0"/>
          <w:numId w:val="12"/>
        </w:numPr>
        <w:shd w:val="clear" w:color="auto" w:fill="auto"/>
        <w:spacing w:before="0" w:after="0" w:line="240" w:lineRule="auto"/>
        <w:ind w:left="720" w:right="20" w:hanging="3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Совершенствование системы менеджмента качества, разработки и внедрение системы управления качеством, основанной на принципах ХАССП,</w:t>
      </w:r>
    </w:p>
    <w:p w:rsidR="0047515C" w:rsidRPr="004D1B17" w:rsidRDefault="0047515C" w:rsidP="00804CAE">
      <w:pPr>
        <w:pStyle w:val="8"/>
        <w:numPr>
          <w:ilvl w:val="0"/>
          <w:numId w:val="12"/>
        </w:numPr>
        <w:shd w:val="clear" w:color="auto" w:fill="auto"/>
        <w:spacing w:before="0" w:after="0" w:line="240" w:lineRule="auto"/>
        <w:ind w:left="720" w:right="20" w:hanging="3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Предоставление потребителю (воспитанникам, родителям (законным представителям)) контролирующим органам подтверждения соответствия продукции установленным требованиям действующим стандартам и нормативам,</w:t>
      </w:r>
    </w:p>
    <w:p w:rsidR="0047515C" w:rsidRPr="004D1B17" w:rsidRDefault="0047515C" w:rsidP="00386739">
      <w:pPr>
        <w:pStyle w:val="8"/>
        <w:shd w:val="clear" w:color="auto" w:fill="auto"/>
        <w:spacing w:before="0" w:after="0" w:line="240" w:lineRule="auto"/>
        <w:ind w:firstLine="0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Основными методами реализации политики в области качества и безопасности продукции являются:</w:t>
      </w:r>
    </w:p>
    <w:p w:rsidR="0047515C" w:rsidRPr="004D1B17" w:rsidRDefault="0047515C" w:rsidP="00804CAE">
      <w:pPr>
        <w:pStyle w:val="8"/>
        <w:numPr>
          <w:ilvl w:val="0"/>
          <w:numId w:val="13"/>
        </w:numPr>
        <w:shd w:val="clear" w:color="auto" w:fill="auto"/>
        <w:spacing w:before="0" w:after="0" w:line="240" w:lineRule="auto"/>
        <w:ind w:left="720" w:right="20" w:hanging="3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Персональная ответственность руководителя и сотрудников, чья деятельность связана с приготовлением и раздачей пищи, перед потребителем за качество продукции,</w:t>
      </w:r>
    </w:p>
    <w:p w:rsidR="0047515C" w:rsidRPr="004D1B17" w:rsidRDefault="0047515C" w:rsidP="00804CAE">
      <w:pPr>
        <w:pStyle w:val="8"/>
        <w:numPr>
          <w:ilvl w:val="0"/>
          <w:numId w:val="13"/>
        </w:numPr>
        <w:shd w:val="clear" w:color="auto" w:fill="auto"/>
        <w:spacing w:before="0" w:after="0" w:line="240" w:lineRule="auto"/>
        <w:ind w:left="720" w:right="20" w:hanging="3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Постоянная работа с поставщиками пищевого сырья с целью улучшения качества и безопасности поставляемой продукции,</w:t>
      </w:r>
    </w:p>
    <w:p w:rsidR="0047515C" w:rsidRPr="004D1B17" w:rsidRDefault="0047515C" w:rsidP="00386739">
      <w:pPr>
        <w:pStyle w:val="8"/>
        <w:shd w:val="clear" w:color="auto" w:fill="auto"/>
        <w:spacing w:before="0" w:after="0" w:line="240" w:lineRule="auto"/>
        <w:ind w:left="720" w:right="20" w:firstLine="0"/>
        <w:jc w:val="both"/>
        <w:rPr>
          <w:color w:val="auto"/>
          <w:sz w:val="28"/>
          <w:szCs w:val="28"/>
        </w:rPr>
      </w:pPr>
    </w:p>
    <w:p w:rsidR="0047515C" w:rsidRPr="004D1B17" w:rsidRDefault="0047515C" w:rsidP="00804CAE">
      <w:pPr>
        <w:pStyle w:val="8"/>
        <w:numPr>
          <w:ilvl w:val="0"/>
          <w:numId w:val="13"/>
        </w:numPr>
        <w:shd w:val="clear" w:color="auto" w:fill="auto"/>
        <w:spacing w:before="0" w:after="0" w:line="240" w:lineRule="auto"/>
        <w:ind w:left="720" w:right="20" w:hanging="3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Совершенствование форм и методов организации производства, повышение уровня культуры производства пищевой продукции,</w:t>
      </w:r>
    </w:p>
    <w:p w:rsidR="0047515C" w:rsidRPr="004D1B17" w:rsidRDefault="0047515C" w:rsidP="00804CAE">
      <w:pPr>
        <w:pStyle w:val="8"/>
        <w:numPr>
          <w:ilvl w:val="0"/>
          <w:numId w:val="13"/>
        </w:numPr>
        <w:shd w:val="clear" w:color="auto" w:fill="auto"/>
        <w:spacing w:before="0" w:after="0" w:line="240" w:lineRule="auto"/>
        <w:ind w:left="720" w:right="20" w:hanging="3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Повышение уровня знаний и профессионального мастерства сотрудников, чья </w:t>
      </w:r>
      <w:r w:rsidRPr="004D1B17">
        <w:rPr>
          <w:color w:val="auto"/>
          <w:sz w:val="28"/>
          <w:szCs w:val="28"/>
        </w:rPr>
        <w:lastRenderedPageBreak/>
        <w:t>деятельность связана с приготовлением и раздачей пищи,</w:t>
      </w:r>
    </w:p>
    <w:p w:rsidR="0047515C" w:rsidRPr="004D1B17" w:rsidRDefault="0047515C" w:rsidP="00804CAE">
      <w:pPr>
        <w:pStyle w:val="8"/>
        <w:numPr>
          <w:ilvl w:val="0"/>
          <w:numId w:val="13"/>
        </w:numPr>
        <w:shd w:val="clear" w:color="auto" w:fill="auto"/>
        <w:spacing w:before="0" w:after="0" w:line="240" w:lineRule="auto"/>
        <w:ind w:left="720" w:right="20" w:hanging="3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Совершенствование предупреждающих действий и управление ими с целью обеспечения требования по безопасности и качества продукции,</w:t>
      </w:r>
    </w:p>
    <w:p w:rsidR="0047515C" w:rsidRPr="004D1B17" w:rsidRDefault="0047515C" w:rsidP="00804CAE">
      <w:pPr>
        <w:pStyle w:val="8"/>
        <w:numPr>
          <w:ilvl w:val="0"/>
          <w:numId w:val="13"/>
        </w:numPr>
        <w:shd w:val="clear" w:color="auto" w:fill="auto"/>
        <w:spacing w:before="0" w:after="0" w:line="240" w:lineRule="auto"/>
        <w:ind w:left="720" w:right="20" w:hanging="3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Регулярное проведение внутренних </w:t>
      </w:r>
      <w:proofErr w:type="gramStart"/>
      <w:r w:rsidRPr="004D1B17">
        <w:rPr>
          <w:color w:val="auto"/>
          <w:sz w:val="28"/>
          <w:szCs w:val="28"/>
        </w:rPr>
        <w:t>проверок эффективности функционирования системы качества</w:t>
      </w:r>
      <w:proofErr w:type="gramEnd"/>
      <w:r w:rsidRPr="004D1B17">
        <w:rPr>
          <w:color w:val="auto"/>
          <w:sz w:val="28"/>
          <w:szCs w:val="28"/>
        </w:rPr>
        <w:t>.</w:t>
      </w:r>
    </w:p>
    <w:p w:rsidR="0047515C" w:rsidRPr="004D1B17" w:rsidRDefault="0047515C" w:rsidP="00386739">
      <w:pPr>
        <w:pStyle w:val="8"/>
        <w:shd w:val="clear" w:color="auto" w:fill="auto"/>
        <w:spacing w:before="0" w:after="275" w:line="240" w:lineRule="auto"/>
        <w:ind w:left="20" w:right="20" w:firstLine="360"/>
        <w:jc w:val="both"/>
        <w:rPr>
          <w:color w:val="auto"/>
          <w:sz w:val="28"/>
          <w:szCs w:val="28"/>
        </w:rPr>
      </w:pPr>
      <w:proofErr w:type="gramStart"/>
      <w:r w:rsidRPr="004D1B17">
        <w:rPr>
          <w:color w:val="auto"/>
          <w:sz w:val="28"/>
          <w:szCs w:val="28"/>
        </w:rPr>
        <w:t>Руководство несет ответственность за выпуск качественной и безопасной пищевой продукции, за воздействие условий производства на окружающую среду, берет на себя ответственность в осуществлении поставленных целей и задач в области обеспечения качества и безопасности и ожидает от каждого работника активного творческого участия в деятельности по совершенствованию процессов в интересах  Образовательной организации и потребителей.</w:t>
      </w:r>
      <w:proofErr w:type="gramEnd"/>
    </w:p>
    <w:p w:rsidR="0047515C" w:rsidRPr="004D1B17" w:rsidRDefault="0047515C" w:rsidP="003A1F90">
      <w:pPr>
        <w:spacing w:before="27" w:after="27"/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386739">
      <w:pPr>
        <w:spacing w:before="27" w:after="2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4D1B17">
        <w:rPr>
          <w:rFonts w:ascii="Times New Roman" w:hAnsi="Times New Roman" w:cs="Times New Roman"/>
          <w:color w:val="auto"/>
          <w:sz w:val="28"/>
          <w:szCs w:val="28"/>
        </w:rPr>
        <w:t>Приложение № 28</w:t>
      </w:r>
    </w:p>
    <w:p w:rsidR="00C72DF1" w:rsidRDefault="00C72DF1" w:rsidP="00386739">
      <w:pPr>
        <w:pStyle w:val="8"/>
        <w:shd w:val="clear" w:color="auto" w:fill="auto"/>
        <w:spacing w:before="0" w:after="0" w:line="240" w:lineRule="auto"/>
        <w:ind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Муниципальное </w:t>
      </w:r>
      <w:r w:rsidR="0047515C" w:rsidRPr="004D1B17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 xml:space="preserve">щеобразовательное учреждение  </w:t>
      </w:r>
    </w:p>
    <w:p w:rsidR="0047515C" w:rsidRDefault="007B581F" w:rsidP="00386739">
      <w:pPr>
        <w:pStyle w:val="8"/>
        <w:shd w:val="clear" w:color="auto" w:fill="auto"/>
        <w:spacing w:before="0" w:after="0" w:line="240" w:lineRule="auto"/>
        <w:ind w:firstLine="0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Кавельщ</w:t>
      </w:r>
      <w:r w:rsidR="00C72DF1">
        <w:rPr>
          <w:color w:val="auto"/>
          <w:sz w:val="28"/>
          <w:szCs w:val="28"/>
        </w:rPr>
        <w:t>инская</w:t>
      </w:r>
      <w:proofErr w:type="spellEnd"/>
      <w:r w:rsidR="00C72DF1">
        <w:rPr>
          <w:color w:val="auto"/>
          <w:sz w:val="28"/>
          <w:szCs w:val="28"/>
        </w:rPr>
        <w:t xml:space="preserve"> основная общеобразовательная школа</w:t>
      </w:r>
    </w:p>
    <w:p w:rsidR="00C72DF1" w:rsidRPr="004D1B17" w:rsidRDefault="00C72DF1" w:rsidP="00386739">
      <w:pPr>
        <w:pStyle w:val="8"/>
        <w:shd w:val="clear" w:color="auto" w:fill="auto"/>
        <w:spacing w:before="0" w:after="0" w:line="240" w:lineRule="auto"/>
        <w:ind w:firstLine="0"/>
        <w:rPr>
          <w:color w:val="auto"/>
          <w:sz w:val="28"/>
          <w:szCs w:val="28"/>
        </w:rPr>
      </w:pPr>
    </w:p>
    <w:p w:rsidR="0047515C" w:rsidRPr="004D1B17" w:rsidRDefault="0047515C" w:rsidP="00386739">
      <w:pPr>
        <w:pStyle w:val="8"/>
        <w:shd w:val="clear" w:color="auto" w:fill="auto"/>
        <w:spacing w:before="0" w:after="0" w:line="240" w:lineRule="auto"/>
        <w:ind w:firstLine="0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ПРИКАЗ</w:t>
      </w:r>
    </w:p>
    <w:p w:rsidR="0047515C" w:rsidRPr="004D1B17" w:rsidRDefault="007B581F" w:rsidP="00386739">
      <w:pPr>
        <w:pStyle w:val="8"/>
        <w:shd w:val="clear" w:color="auto" w:fill="auto"/>
        <w:tabs>
          <w:tab w:val="center" w:leader="underscore" w:pos="1906"/>
          <w:tab w:val="left" w:leader="underscore" w:pos="2391"/>
        </w:tabs>
        <w:spacing w:before="0" w:after="0" w:line="240" w:lineRule="auto"/>
        <w:ind w:left="20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 19</w:t>
      </w:r>
      <w:r w:rsidR="00C72DF1">
        <w:rPr>
          <w:color w:val="auto"/>
          <w:sz w:val="28"/>
          <w:szCs w:val="28"/>
        </w:rPr>
        <w:t>.04</w:t>
      </w:r>
      <w:r w:rsidR="000C3C31">
        <w:rPr>
          <w:color w:val="auto"/>
          <w:sz w:val="28"/>
          <w:szCs w:val="28"/>
        </w:rPr>
        <w:t xml:space="preserve">.2021 г.  </w:t>
      </w:r>
      <w:r w:rsidR="009E4DBE">
        <w:rPr>
          <w:color w:val="auto"/>
          <w:sz w:val="28"/>
          <w:szCs w:val="28"/>
        </w:rPr>
        <w:t xml:space="preserve">                                                                                                  </w:t>
      </w:r>
      <w:r w:rsidR="000C3C31">
        <w:rPr>
          <w:color w:val="auto"/>
          <w:sz w:val="28"/>
          <w:szCs w:val="28"/>
        </w:rPr>
        <w:t>№</w:t>
      </w:r>
      <w:r>
        <w:rPr>
          <w:color w:val="auto"/>
          <w:sz w:val="28"/>
          <w:szCs w:val="28"/>
        </w:rPr>
        <w:t>-53/2</w:t>
      </w:r>
      <w:r w:rsidR="000C3C31">
        <w:rPr>
          <w:color w:val="auto"/>
          <w:sz w:val="28"/>
          <w:szCs w:val="28"/>
        </w:rPr>
        <w:tab/>
      </w:r>
    </w:p>
    <w:p w:rsidR="0047515C" w:rsidRPr="004D1B17" w:rsidRDefault="0047515C" w:rsidP="00386739">
      <w:pPr>
        <w:pStyle w:val="8"/>
        <w:shd w:val="clear" w:color="auto" w:fill="auto"/>
        <w:spacing w:before="0" w:after="240" w:line="240" w:lineRule="auto"/>
        <w:ind w:left="20" w:right="552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«О создан</w:t>
      </w:r>
      <w:r w:rsidR="00C72DF1">
        <w:rPr>
          <w:color w:val="auto"/>
          <w:sz w:val="28"/>
          <w:szCs w:val="28"/>
        </w:rPr>
        <w:t>ии рабочей группы</w:t>
      </w:r>
      <w:r w:rsidRPr="004D1B17">
        <w:rPr>
          <w:color w:val="auto"/>
          <w:sz w:val="28"/>
          <w:szCs w:val="28"/>
        </w:rPr>
        <w:t xml:space="preserve"> по разработке и внедрению принципов ХАССП, утверждении программы ХАССП»</w:t>
      </w:r>
    </w:p>
    <w:p w:rsidR="0047515C" w:rsidRPr="004D1B17" w:rsidRDefault="0047515C" w:rsidP="00386739">
      <w:pPr>
        <w:pStyle w:val="8"/>
        <w:shd w:val="clear" w:color="auto" w:fill="auto"/>
        <w:spacing w:before="0" w:after="0" w:line="240" w:lineRule="auto"/>
        <w:ind w:left="2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С соответствии с </w:t>
      </w:r>
      <w:proofErr w:type="gramStart"/>
      <w:r w:rsidRPr="004D1B17">
        <w:rPr>
          <w:color w:val="auto"/>
          <w:sz w:val="28"/>
          <w:szCs w:val="28"/>
        </w:rPr>
        <w:t>ТР</w:t>
      </w:r>
      <w:proofErr w:type="gramEnd"/>
      <w:r w:rsidRPr="004D1B17">
        <w:rPr>
          <w:color w:val="auto"/>
          <w:sz w:val="28"/>
          <w:szCs w:val="28"/>
        </w:rPr>
        <w:t xml:space="preserve"> № 021/2011 «О безопасности пищевой продукции» и в целях разработки и внедрения системы безопасности пищевых продуктов, основанной на принципах ХАССП (далее системы ХАССП)</w:t>
      </w:r>
    </w:p>
    <w:p w:rsidR="0047515C" w:rsidRPr="004D1B17" w:rsidRDefault="0047515C" w:rsidP="00386739">
      <w:pPr>
        <w:pStyle w:val="8"/>
        <w:shd w:val="clear" w:color="auto" w:fill="auto"/>
        <w:spacing w:before="0" w:after="0" w:line="240" w:lineRule="auto"/>
        <w:ind w:lef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ПРИКАЗЫВАЮ:</w:t>
      </w:r>
    </w:p>
    <w:p w:rsidR="0047515C" w:rsidRPr="005D6C0A" w:rsidRDefault="0047515C" w:rsidP="00804CAE">
      <w:pPr>
        <w:pStyle w:val="8"/>
        <w:numPr>
          <w:ilvl w:val="0"/>
          <w:numId w:val="14"/>
        </w:numPr>
        <w:shd w:val="clear" w:color="auto" w:fill="auto"/>
        <w:tabs>
          <w:tab w:val="left" w:pos="426"/>
        </w:tabs>
        <w:spacing w:before="0" w:after="0" w:line="240" w:lineRule="auto"/>
        <w:ind w:left="20" w:right="20" w:firstLine="360"/>
        <w:jc w:val="both"/>
        <w:rPr>
          <w:color w:val="auto"/>
          <w:sz w:val="28"/>
          <w:szCs w:val="28"/>
        </w:rPr>
      </w:pPr>
      <w:r w:rsidRPr="005D6C0A">
        <w:rPr>
          <w:color w:val="auto"/>
          <w:sz w:val="28"/>
          <w:szCs w:val="28"/>
        </w:rPr>
        <w:t>Организовать и назначить постоянно действующую группу ХАССП в</w:t>
      </w:r>
      <w:r w:rsidR="005D6C0A">
        <w:rPr>
          <w:color w:val="auto"/>
          <w:sz w:val="28"/>
          <w:szCs w:val="28"/>
        </w:rPr>
        <w:t xml:space="preserve"> школе</w:t>
      </w:r>
      <w:r w:rsidR="007B581F">
        <w:rPr>
          <w:color w:val="auto"/>
          <w:sz w:val="28"/>
          <w:szCs w:val="28"/>
        </w:rPr>
        <w:t>:</w:t>
      </w:r>
      <w:r w:rsidRPr="005D6C0A">
        <w:rPr>
          <w:color w:val="auto"/>
          <w:sz w:val="28"/>
          <w:szCs w:val="28"/>
        </w:rPr>
        <w:t xml:space="preserve">   </w:t>
      </w:r>
      <w:r w:rsidR="007B581F">
        <w:rPr>
          <w:color w:val="auto"/>
          <w:sz w:val="28"/>
          <w:szCs w:val="28"/>
        </w:rPr>
        <w:t xml:space="preserve">     </w:t>
      </w:r>
      <w:r w:rsidRPr="005D6C0A">
        <w:rPr>
          <w:color w:val="auto"/>
          <w:sz w:val="28"/>
          <w:szCs w:val="28"/>
        </w:rPr>
        <w:t xml:space="preserve">Координатор: </w:t>
      </w:r>
      <w:r w:rsidR="007B581F">
        <w:rPr>
          <w:color w:val="auto"/>
          <w:sz w:val="28"/>
          <w:szCs w:val="28"/>
        </w:rPr>
        <w:t xml:space="preserve"> </w:t>
      </w:r>
      <w:proofErr w:type="spellStart"/>
      <w:r w:rsidR="007B581F">
        <w:rPr>
          <w:color w:val="auto"/>
          <w:sz w:val="28"/>
          <w:szCs w:val="28"/>
        </w:rPr>
        <w:t>Дукин</w:t>
      </w:r>
      <w:proofErr w:type="spellEnd"/>
      <w:r w:rsidR="007B581F">
        <w:rPr>
          <w:color w:val="auto"/>
          <w:sz w:val="28"/>
          <w:szCs w:val="28"/>
        </w:rPr>
        <w:t xml:space="preserve"> Игорь Михайлович</w:t>
      </w:r>
      <w:r w:rsidR="00DC6515">
        <w:rPr>
          <w:color w:val="auto"/>
          <w:sz w:val="28"/>
          <w:szCs w:val="28"/>
        </w:rPr>
        <w:t xml:space="preserve"> </w:t>
      </w:r>
      <w:r w:rsidRPr="005D6C0A">
        <w:rPr>
          <w:color w:val="auto"/>
          <w:sz w:val="28"/>
          <w:szCs w:val="28"/>
        </w:rPr>
        <w:t>(директор)</w:t>
      </w:r>
    </w:p>
    <w:p w:rsidR="0047515C" w:rsidRPr="004D1B17" w:rsidRDefault="0047515C" w:rsidP="00C72DF1">
      <w:pPr>
        <w:pStyle w:val="8"/>
        <w:shd w:val="clear" w:color="auto" w:fill="auto"/>
        <w:spacing w:before="0" w:after="0" w:line="240" w:lineRule="auto"/>
        <w:ind w:left="20" w:firstLine="360"/>
        <w:jc w:val="both"/>
        <w:rPr>
          <w:color w:val="auto"/>
          <w:sz w:val="28"/>
          <w:szCs w:val="28"/>
        </w:rPr>
      </w:pPr>
      <w:r w:rsidRPr="005D6C0A">
        <w:rPr>
          <w:color w:val="auto"/>
          <w:sz w:val="28"/>
          <w:szCs w:val="28"/>
        </w:rPr>
        <w:t xml:space="preserve"> </w:t>
      </w:r>
      <w:r w:rsidR="00C72DF1">
        <w:rPr>
          <w:color w:val="auto"/>
          <w:sz w:val="28"/>
          <w:szCs w:val="28"/>
        </w:rPr>
        <w:t>Технический секр</w:t>
      </w:r>
      <w:r w:rsidR="007B581F">
        <w:rPr>
          <w:color w:val="auto"/>
          <w:sz w:val="28"/>
          <w:szCs w:val="28"/>
        </w:rPr>
        <w:t>етарь: Евстафьева Лариса Владимировна</w:t>
      </w:r>
      <w:r w:rsidR="00C72DF1">
        <w:rPr>
          <w:color w:val="auto"/>
          <w:sz w:val="28"/>
          <w:szCs w:val="28"/>
        </w:rPr>
        <w:t xml:space="preserve"> (учитель)</w:t>
      </w:r>
    </w:p>
    <w:p w:rsidR="0047515C" w:rsidRPr="004D1B17" w:rsidRDefault="007B581F" w:rsidP="00F01925">
      <w:pPr>
        <w:pStyle w:val="8"/>
        <w:shd w:val="clear" w:color="auto" w:fill="auto"/>
        <w:spacing w:before="0" w:after="0" w:line="240" w:lineRule="auto"/>
        <w:ind w:left="20" w:firstLine="36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Члены рабочей группы ХАССП: </w:t>
      </w:r>
      <w:proofErr w:type="spellStart"/>
      <w:r>
        <w:rPr>
          <w:color w:val="auto"/>
          <w:sz w:val="28"/>
          <w:szCs w:val="28"/>
        </w:rPr>
        <w:t>Горенкова</w:t>
      </w:r>
      <w:proofErr w:type="spellEnd"/>
      <w:r>
        <w:rPr>
          <w:color w:val="auto"/>
          <w:sz w:val="28"/>
          <w:szCs w:val="28"/>
        </w:rPr>
        <w:t xml:space="preserve"> Ольга Владимировна</w:t>
      </w:r>
      <w:r w:rsidR="00C72DF1">
        <w:rPr>
          <w:color w:val="auto"/>
          <w:sz w:val="28"/>
          <w:szCs w:val="28"/>
        </w:rPr>
        <w:t xml:space="preserve"> (профорг, учител</w:t>
      </w:r>
      <w:r>
        <w:rPr>
          <w:color w:val="auto"/>
          <w:sz w:val="28"/>
          <w:szCs w:val="28"/>
        </w:rPr>
        <w:t>ь), Краснова Любовь Григорьевна</w:t>
      </w:r>
      <w:r w:rsidR="00C72DF1">
        <w:rPr>
          <w:color w:val="auto"/>
          <w:sz w:val="28"/>
          <w:szCs w:val="28"/>
        </w:rPr>
        <w:t xml:space="preserve"> (учите</w:t>
      </w:r>
      <w:r>
        <w:rPr>
          <w:color w:val="auto"/>
          <w:sz w:val="28"/>
          <w:szCs w:val="28"/>
        </w:rPr>
        <w:t xml:space="preserve">ль), </w:t>
      </w:r>
      <w:proofErr w:type="spellStart"/>
      <w:r>
        <w:rPr>
          <w:color w:val="auto"/>
          <w:sz w:val="28"/>
          <w:szCs w:val="28"/>
        </w:rPr>
        <w:t>Дукина</w:t>
      </w:r>
      <w:proofErr w:type="spellEnd"/>
      <w:r>
        <w:rPr>
          <w:color w:val="auto"/>
          <w:sz w:val="28"/>
          <w:szCs w:val="28"/>
        </w:rPr>
        <w:t xml:space="preserve"> Лариса Васильевна</w:t>
      </w:r>
      <w:r w:rsidR="00C72DF1">
        <w:rPr>
          <w:color w:val="auto"/>
          <w:sz w:val="28"/>
          <w:szCs w:val="28"/>
        </w:rPr>
        <w:t xml:space="preserve"> (учитель). </w:t>
      </w:r>
    </w:p>
    <w:p w:rsidR="0047515C" w:rsidRPr="004D1B17" w:rsidRDefault="0047515C" w:rsidP="006371EC">
      <w:pPr>
        <w:pStyle w:val="8"/>
        <w:shd w:val="clear" w:color="auto" w:fill="auto"/>
        <w:spacing w:before="0" w:after="0" w:line="240" w:lineRule="auto"/>
        <w:ind w:left="480" w:firstLine="0"/>
        <w:jc w:val="left"/>
        <w:rPr>
          <w:color w:val="auto"/>
          <w:sz w:val="28"/>
          <w:szCs w:val="28"/>
        </w:rPr>
      </w:pPr>
    </w:p>
    <w:p w:rsidR="0047515C" w:rsidRPr="004D1B17" w:rsidRDefault="0047515C" w:rsidP="00804CAE">
      <w:pPr>
        <w:pStyle w:val="8"/>
        <w:numPr>
          <w:ilvl w:val="0"/>
          <w:numId w:val="14"/>
        </w:numPr>
        <w:shd w:val="clear" w:color="auto" w:fill="auto"/>
        <w:spacing w:before="0" w:after="0" w:line="240" w:lineRule="auto"/>
        <w:ind w:left="10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Рабочей группе ХАССП разработать и внедрить систему ХАССП.</w:t>
      </w:r>
    </w:p>
    <w:p w:rsidR="0047515C" w:rsidRPr="004D1B17" w:rsidRDefault="0047515C" w:rsidP="00804CAE">
      <w:pPr>
        <w:pStyle w:val="8"/>
        <w:numPr>
          <w:ilvl w:val="0"/>
          <w:numId w:val="14"/>
        </w:numPr>
        <w:shd w:val="clear" w:color="auto" w:fill="auto"/>
        <w:tabs>
          <w:tab w:val="left" w:pos="426"/>
        </w:tabs>
        <w:spacing w:before="0" w:after="0" w:line="240" w:lineRule="auto"/>
        <w:ind w:left="2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Рабочей группе ХАССП подготовить пакет официальной документации с требованиями по безопасности и качеству продукции, разработать необходимые формы документирования и обеспечить ими </w:t>
      </w:r>
      <w:r w:rsidR="007B581F">
        <w:rPr>
          <w:color w:val="auto"/>
          <w:sz w:val="28"/>
          <w:szCs w:val="28"/>
        </w:rPr>
        <w:t xml:space="preserve">МОУ </w:t>
      </w:r>
      <w:proofErr w:type="spellStart"/>
      <w:r w:rsidR="007B581F">
        <w:rPr>
          <w:color w:val="auto"/>
          <w:sz w:val="28"/>
          <w:szCs w:val="28"/>
        </w:rPr>
        <w:t>Кавельщ</w:t>
      </w:r>
      <w:r w:rsidR="00C72DF1">
        <w:rPr>
          <w:color w:val="auto"/>
          <w:sz w:val="28"/>
          <w:szCs w:val="28"/>
        </w:rPr>
        <w:t>инскую</w:t>
      </w:r>
      <w:proofErr w:type="spellEnd"/>
      <w:r w:rsidR="00C72DF1">
        <w:rPr>
          <w:color w:val="auto"/>
          <w:sz w:val="28"/>
          <w:szCs w:val="28"/>
        </w:rPr>
        <w:t xml:space="preserve"> ООШ</w:t>
      </w:r>
      <w:r w:rsidRPr="004D1B17">
        <w:rPr>
          <w:color w:val="auto"/>
          <w:sz w:val="28"/>
          <w:szCs w:val="28"/>
        </w:rPr>
        <w:t>.</w:t>
      </w:r>
    </w:p>
    <w:p w:rsidR="0047515C" w:rsidRPr="004D1B17" w:rsidRDefault="0047515C" w:rsidP="00804CAE">
      <w:pPr>
        <w:pStyle w:val="8"/>
        <w:numPr>
          <w:ilvl w:val="0"/>
          <w:numId w:val="14"/>
        </w:numPr>
        <w:shd w:val="clear" w:color="auto" w:fill="auto"/>
        <w:spacing w:before="0" w:after="0" w:line="240" w:lineRule="auto"/>
        <w:ind w:left="10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Рабочей группе ХАССП обеспечить надежное и достоверное функционирование системы ХАССП и проводить регулярную работу по ведению соответствующих форм документирования, подтверждающей функционирование системы ХАССП.</w:t>
      </w:r>
    </w:p>
    <w:p w:rsidR="0047515C" w:rsidRPr="004D1B17" w:rsidRDefault="0047515C" w:rsidP="00804CAE">
      <w:pPr>
        <w:pStyle w:val="8"/>
        <w:numPr>
          <w:ilvl w:val="0"/>
          <w:numId w:val="14"/>
        </w:numPr>
        <w:shd w:val="clear" w:color="auto" w:fill="auto"/>
        <w:spacing w:before="0" w:after="0" w:line="240" w:lineRule="auto"/>
        <w:ind w:left="10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Координатору утвердить функции рабочей группы ХАССП на предприятии и рабочий план с распределением обязанностей между членами группы.</w:t>
      </w:r>
    </w:p>
    <w:p w:rsidR="0047515C" w:rsidRPr="004D1B17" w:rsidRDefault="0047515C" w:rsidP="00804CAE">
      <w:pPr>
        <w:pStyle w:val="8"/>
        <w:numPr>
          <w:ilvl w:val="0"/>
          <w:numId w:val="14"/>
        </w:numPr>
        <w:shd w:val="clear" w:color="auto" w:fill="auto"/>
        <w:spacing w:before="0" w:after="0" w:line="240" w:lineRule="auto"/>
        <w:ind w:left="10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Рабочей группе ХАССП проводить анализ безопасности и качества выпускаемой продукции, эффективности системы ХАССП.</w:t>
      </w:r>
    </w:p>
    <w:p w:rsidR="0047515C" w:rsidRPr="004D1B17" w:rsidRDefault="0047515C" w:rsidP="00804CAE">
      <w:pPr>
        <w:pStyle w:val="8"/>
        <w:numPr>
          <w:ilvl w:val="0"/>
          <w:numId w:val="14"/>
        </w:numPr>
        <w:shd w:val="clear" w:color="auto" w:fill="auto"/>
        <w:spacing w:before="0" w:after="0" w:line="240" w:lineRule="auto"/>
        <w:ind w:left="10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Вменить в обязанности координатора рабочей группы ХАССП:</w:t>
      </w:r>
    </w:p>
    <w:p w:rsidR="0047515C" w:rsidRPr="004D1B17" w:rsidRDefault="0047515C" w:rsidP="00804CAE">
      <w:pPr>
        <w:pStyle w:val="8"/>
        <w:numPr>
          <w:ilvl w:val="0"/>
          <w:numId w:val="1"/>
        </w:numPr>
        <w:shd w:val="clear" w:color="auto" w:fill="auto"/>
        <w:spacing w:before="0" w:after="0" w:line="240" w:lineRule="auto"/>
        <w:ind w:left="4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формирование состава рабочей группы в соответствии с областью разработки;</w:t>
      </w:r>
    </w:p>
    <w:p w:rsidR="0047515C" w:rsidRPr="004D1B17" w:rsidRDefault="0047515C" w:rsidP="00804CAE">
      <w:pPr>
        <w:pStyle w:val="8"/>
        <w:numPr>
          <w:ilvl w:val="0"/>
          <w:numId w:val="1"/>
        </w:numPr>
        <w:shd w:val="clear" w:color="auto" w:fill="auto"/>
        <w:spacing w:before="0" w:after="0" w:line="240" w:lineRule="auto"/>
        <w:ind w:left="4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внесение изменений в состав рабочей группы в случае необходимости;</w:t>
      </w:r>
    </w:p>
    <w:p w:rsidR="0047515C" w:rsidRPr="004D1B17" w:rsidRDefault="0047515C" w:rsidP="00804CAE">
      <w:pPr>
        <w:pStyle w:val="8"/>
        <w:numPr>
          <w:ilvl w:val="0"/>
          <w:numId w:val="1"/>
        </w:numPr>
        <w:shd w:val="clear" w:color="auto" w:fill="auto"/>
        <w:spacing w:before="0" w:after="0" w:line="240" w:lineRule="auto"/>
        <w:ind w:left="4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координация работы группы;</w:t>
      </w:r>
    </w:p>
    <w:p w:rsidR="0047515C" w:rsidRPr="004D1B17" w:rsidRDefault="0047515C" w:rsidP="00804CAE">
      <w:pPr>
        <w:pStyle w:val="8"/>
        <w:numPr>
          <w:ilvl w:val="0"/>
          <w:numId w:val="1"/>
        </w:numPr>
        <w:shd w:val="clear" w:color="auto" w:fill="auto"/>
        <w:spacing w:before="0" w:after="0" w:line="240" w:lineRule="auto"/>
        <w:ind w:left="4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обеспечение выполнения согласованного плана;</w:t>
      </w:r>
    </w:p>
    <w:p w:rsidR="0047515C" w:rsidRPr="004D1B17" w:rsidRDefault="0047515C" w:rsidP="00804CAE">
      <w:pPr>
        <w:pStyle w:val="8"/>
        <w:numPr>
          <w:ilvl w:val="0"/>
          <w:numId w:val="1"/>
        </w:numPr>
        <w:shd w:val="clear" w:color="auto" w:fill="auto"/>
        <w:spacing w:before="0" w:after="0" w:line="240" w:lineRule="auto"/>
        <w:ind w:left="4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распределение работы и обязанностей;</w:t>
      </w:r>
    </w:p>
    <w:p w:rsidR="0047515C" w:rsidRPr="004D1B17" w:rsidRDefault="0047515C" w:rsidP="00804CAE">
      <w:pPr>
        <w:pStyle w:val="8"/>
        <w:numPr>
          <w:ilvl w:val="0"/>
          <w:numId w:val="1"/>
        </w:numPr>
        <w:shd w:val="clear" w:color="auto" w:fill="auto"/>
        <w:spacing w:before="0" w:after="0" w:line="240" w:lineRule="auto"/>
        <w:ind w:left="4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lastRenderedPageBreak/>
        <w:t xml:space="preserve"> обеспечение охвата всей области разработки.</w:t>
      </w:r>
    </w:p>
    <w:p w:rsidR="0047515C" w:rsidRPr="004D1B17" w:rsidRDefault="0047515C" w:rsidP="00804CAE">
      <w:pPr>
        <w:pStyle w:val="8"/>
        <w:numPr>
          <w:ilvl w:val="0"/>
          <w:numId w:val="14"/>
        </w:numPr>
        <w:shd w:val="clear" w:color="auto" w:fill="auto"/>
        <w:spacing w:before="0" w:after="0" w:line="240" w:lineRule="auto"/>
        <w:ind w:left="10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Вменить в обязанности технического секретаря рабочей группы ХАССП</w:t>
      </w:r>
    </w:p>
    <w:p w:rsidR="0047515C" w:rsidRPr="004D1B17" w:rsidRDefault="0047515C" w:rsidP="00804CAE">
      <w:pPr>
        <w:pStyle w:val="8"/>
        <w:numPr>
          <w:ilvl w:val="0"/>
          <w:numId w:val="1"/>
        </w:numPr>
        <w:shd w:val="clear" w:color="auto" w:fill="auto"/>
        <w:spacing w:before="0" w:after="0" w:line="240" w:lineRule="auto"/>
        <w:ind w:left="4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доведение до исполнителей решения группы.</w:t>
      </w:r>
    </w:p>
    <w:p w:rsidR="0047515C" w:rsidRPr="004D1B17" w:rsidRDefault="0047515C" w:rsidP="00804CAE">
      <w:pPr>
        <w:pStyle w:val="8"/>
        <w:numPr>
          <w:ilvl w:val="0"/>
          <w:numId w:val="14"/>
        </w:numPr>
        <w:shd w:val="clear" w:color="auto" w:fill="auto"/>
        <w:spacing w:before="0" w:after="0" w:line="240" w:lineRule="auto"/>
        <w:ind w:left="100" w:right="180" w:firstLine="90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Д</w:t>
      </w:r>
      <w:r w:rsidR="00C72DF1">
        <w:rPr>
          <w:color w:val="auto"/>
          <w:sz w:val="28"/>
          <w:szCs w:val="28"/>
        </w:rPr>
        <w:t>иректору</w:t>
      </w:r>
      <w:r w:rsidRPr="004D1B17">
        <w:rPr>
          <w:color w:val="auto"/>
          <w:sz w:val="28"/>
          <w:szCs w:val="28"/>
        </w:rPr>
        <w:t xml:space="preserve"> (коорд</w:t>
      </w:r>
      <w:r w:rsidR="00C72DF1">
        <w:rPr>
          <w:color w:val="auto"/>
          <w:sz w:val="28"/>
          <w:szCs w:val="28"/>
        </w:rPr>
        <w:t>инатору</w:t>
      </w:r>
      <w:r w:rsidRPr="004D1B17">
        <w:rPr>
          <w:color w:val="auto"/>
          <w:sz w:val="28"/>
          <w:szCs w:val="28"/>
        </w:rPr>
        <w:t xml:space="preserve"> рабочей группы ХАССП) организовать внутренние проверки в соответствии с планом контроля организации пита</w:t>
      </w:r>
      <w:r w:rsidR="00C72DF1">
        <w:rPr>
          <w:color w:val="auto"/>
          <w:sz w:val="28"/>
          <w:szCs w:val="28"/>
        </w:rPr>
        <w:t>ния (Приложение 1 к приказу № 17</w:t>
      </w:r>
      <w:r w:rsidRPr="004D1B17">
        <w:rPr>
          <w:color w:val="auto"/>
          <w:sz w:val="28"/>
          <w:szCs w:val="28"/>
        </w:rPr>
        <w:t>)</w:t>
      </w:r>
    </w:p>
    <w:p w:rsidR="0047515C" w:rsidRPr="004D1B17" w:rsidRDefault="0047515C" w:rsidP="00804CAE">
      <w:pPr>
        <w:pStyle w:val="8"/>
        <w:numPr>
          <w:ilvl w:val="0"/>
          <w:numId w:val="14"/>
        </w:numPr>
        <w:shd w:val="clear" w:color="auto" w:fill="auto"/>
        <w:spacing w:before="0" w:after="0" w:line="240" w:lineRule="auto"/>
        <w:ind w:left="100" w:firstLine="90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Дополнительно включать в Программу проверки: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100" w:right="1280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анализ зарегистрированных рекламаций, претензий, жалоб и происшествий, связанных с нарушением безопасности продукции;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10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оценку соответствия фактически выполняемых процедур документам системы ХАССП;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10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проверку выполнения предупреждающих действий;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100" w:right="18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анализ результатов мониторинга критических контрольных точек и проведенных корректирующих действий;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10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оценку эффективности системы ХАССП и составление рекомендаций по ее улучшению;</w:t>
      </w:r>
    </w:p>
    <w:p w:rsidR="0047515C" w:rsidRPr="004D1B17" w:rsidRDefault="0047515C" w:rsidP="00804CAE">
      <w:pPr>
        <w:pStyle w:val="8"/>
        <w:numPr>
          <w:ilvl w:val="0"/>
          <w:numId w:val="6"/>
        </w:numPr>
        <w:shd w:val="clear" w:color="auto" w:fill="auto"/>
        <w:spacing w:before="0" w:after="0" w:line="240" w:lineRule="auto"/>
        <w:ind w:left="10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актуализацию документов.</w:t>
      </w:r>
    </w:p>
    <w:p w:rsidR="0047515C" w:rsidRPr="004D1B17" w:rsidRDefault="0047515C" w:rsidP="00804CAE">
      <w:pPr>
        <w:pStyle w:val="8"/>
        <w:numPr>
          <w:ilvl w:val="0"/>
          <w:numId w:val="14"/>
        </w:numPr>
        <w:shd w:val="clear" w:color="auto" w:fill="auto"/>
        <w:spacing w:before="0" w:after="0" w:line="240" w:lineRule="auto"/>
        <w:ind w:left="10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Разработать и утвердить настоящим приказом Программу ХАССП</w:t>
      </w:r>
      <w:r w:rsidR="009E4DBE">
        <w:rPr>
          <w:color w:val="auto"/>
          <w:sz w:val="28"/>
          <w:szCs w:val="28"/>
        </w:rPr>
        <w:t>.</w:t>
      </w:r>
    </w:p>
    <w:p w:rsidR="0047515C" w:rsidRPr="004D1B17" w:rsidRDefault="0047515C" w:rsidP="00804CAE">
      <w:pPr>
        <w:pStyle w:val="8"/>
        <w:numPr>
          <w:ilvl w:val="0"/>
          <w:numId w:val="14"/>
        </w:numPr>
        <w:shd w:val="clear" w:color="auto" w:fill="auto"/>
        <w:spacing w:before="0" w:after="300" w:line="240" w:lineRule="auto"/>
        <w:ind w:left="10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Данный приказ довести до сведения работников.</w:t>
      </w:r>
    </w:p>
    <w:p w:rsidR="0047515C" w:rsidRPr="004D1B17" w:rsidRDefault="0047515C" w:rsidP="00AC39AC">
      <w:pPr>
        <w:pStyle w:val="8"/>
        <w:shd w:val="clear" w:color="auto" w:fill="auto"/>
        <w:tabs>
          <w:tab w:val="left" w:pos="426"/>
        </w:tabs>
        <w:spacing w:before="0" w:after="0" w:line="240" w:lineRule="auto"/>
        <w:ind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</w:t>
      </w:r>
    </w:p>
    <w:p w:rsidR="0047515C" w:rsidRPr="004D1B17" w:rsidRDefault="0047515C" w:rsidP="00AC39AC">
      <w:pPr>
        <w:pStyle w:val="8"/>
        <w:shd w:val="clear" w:color="auto" w:fill="auto"/>
        <w:tabs>
          <w:tab w:val="left" w:pos="426"/>
        </w:tabs>
        <w:spacing w:before="0" w:after="0" w:line="240" w:lineRule="auto"/>
        <w:ind w:right="20" w:firstLine="0"/>
        <w:jc w:val="both"/>
        <w:rPr>
          <w:color w:val="auto"/>
          <w:sz w:val="28"/>
          <w:szCs w:val="28"/>
        </w:rPr>
      </w:pPr>
    </w:p>
    <w:p w:rsidR="0047515C" w:rsidRPr="004D1B17" w:rsidRDefault="0047515C" w:rsidP="00AC39AC">
      <w:pPr>
        <w:pStyle w:val="8"/>
        <w:shd w:val="clear" w:color="auto" w:fill="auto"/>
        <w:tabs>
          <w:tab w:val="left" w:pos="426"/>
        </w:tabs>
        <w:spacing w:before="0" w:after="0" w:line="240" w:lineRule="auto"/>
        <w:ind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Директор </w:t>
      </w:r>
      <w:r w:rsidR="009E4DBE">
        <w:rPr>
          <w:color w:val="auto"/>
          <w:sz w:val="28"/>
          <w:szCs w:val="28"/>
        </w:rPr>
        <w:t xml:space="preserve">МОУ </w:t>
      </w:r>
      <w:proofErr w:type="spellStart"/>
      <w:r w:rsidR="009E4DBE">
        <w:rPr>
          <w:color w:val="auto"/>
          <w:sz w:val="28"/>
          <w:szCs w:val="28"/>
        </w:rPr>
        <w:t>Кавельщ</w:t>
      </w:r>
      <w:r w:rsidR="00992EFA">
        <w:rPr>
          <w:color w:val="auto"/>
          <w:sz w:val="28"/>
          <w:szCs w:val="28"/>
        </w:rPr>
        <w:t>инской</w:t>
      </w:r>
      <w:proofErr w:type="spellEnd"/>
      <w:r w:rsidR="00992EFA">
        <w:rPr>
          <w:color w:val="auto"/>
          <w:sz w:val="28"/>
          <w:szCs w:val="28"/>
        </w:rPr>
        <w:t xml:space="preserve"> ООШ</w:t>
      </w:r>
      <w:r w:rsidR="008D1401">
        <w:rPr>
          <w:color w:val="auto"/>
          <w:sz w:val="28"/>
          <w:szCs w:val="28"/>
        </w:rPr>
        <w:t xml:space="preserve">            </w:t>
      </w:r>
      <w:r w:rsidR="009E4DBE">
        <w:rPr>
          <w:color w:val="auto"/>
          <w:sz w:val="28"/>
          <w:szCs w:val="28"/>
        </w:rPr>
        <w:t xml:space="preserve">        </w:t>
      </w:r>
      <w:r w:rsidR="008D1401">
        <w:rPr>
          <w:color w:val="auto"/>
          <w:sz w:val="28"/>
          <w:szCs w:val="28"/>
        </w:rPr>
        <w:t xml:space="preserve">        </w:t>
      </w:r>
      <w:r w:rsidR="009E4DBE">
        <w:rPr>
          <w:color w:val="auto"/>
          <w:sz w:val="28"/>
          <w:szCs w:val="28"/>
        </w:rPr>
        <w:t xml:space="preserve">И.М. </w:t>
      </w:r>
      <w:proofErr w:type="spellStart"/>
      <w:r w:rsidR="009E4DBE">
        <w:rPr>
          <w:color w:val="auto"/>
          <w:sz w:val="28"/>
          <w:szCs w:val="28"/>
        </w:rPr>
        <w:t>Дукин</w:t>
      </w:r>
      <w:proofErr w:type="spellEnd"/>
      <w:r w:rsidRPr="004D1B17">
        <w:rPr>
          <w:color w:val="auto"/>
          <w:sz w:val="28"/>
          <w:szCs w:val="28"/>
        </w:rPr>
        <w:t xml:space="preserve">    </w:t>
      </w:r>
    </w:p>
    <w:p w:rsidR="0047515C" w:rsidRPr="004D1B17" w:rsidRDefault="0047515C" w:rsidP="00F01925">
      <w:pPr>
        <w:pStyle w:val="8"/>
        <w:shd w:val="clear" w:color="auto" w:fill="auto"/>
        <w:spacing w:before="0" w:after="0" w:line="240" w:lineRule="auto"/>
        <w:ind w:left="20" w:firstLine="360"/>
        <w:jc w:val="both"/>
        <w:rPr>
          <w:color w:val="auto"/>
          <w:sz w:val="28"/>
          <w:szCs w:val="28"/>
        </w:rPr>
      </w:pPr>
    </w:p>
    <w:p w:rsidR="0047515C" w:rsidRPr="004D1B17" w:rsidRDefault="0047515C" w:rsidP="00386739">
      <w:pPr>
        <w:pStyle w:val="8"/>
        <w:shd w:val="clear" w:color="auto" w:fill="auto"/>
        <w:spacing w:before="0" w:after="0" w:line="240" w:lineRule="auto"/>
        <w:ind w:left="10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                              </w:t>
      </w:r>
      <w:r w:rsidRPr="004D1B17">
        <w:rPr>
          <w:color w:val="auto"/>
          <w:sz w:val="28"/>
          <w:szCs w:val="28"/>
        </w:rPr>
        <w:tab/>
      </w:r>
    </w:p>
    <w:p w:rsidR="0047515C" w:rsidRPr="004D1B17" w:rsidRDefault="0047515C" w:rsidP="00AC39AC">
      <w:pPr>
        <w:pStyle w:val="8"/>
        <w:shd w:val="clear" w:color="auto" w:fill="auto"/>
        <w:spacing w:before="0" w:after="0" w:line="240" w:lineRule="auto"/>
        <w:ind w:left="100" w:right="51" w:firstLine="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С приказом </w:t>
      </w:r>
      <w:proofErr w:type="gramStart"/>
      <w:r w:rsidRPr="004D1B17">
        <w:rPr>
          <w:color w:val="auto"/>
          <w:sz w:val="28"/>
          <w:szCs w:val="28"/>
        </w:rPr>
        <w:t>ознакомлены</w:t>
      </w:r>
      <w:proofErr w:type="gramEnd"/>
      <w:r w:rsidRPr="004D1B17">
        <w:rPr>
          <w:color w:val="auto"/>
          <w:sz w:val="28"/>
          <w:szCs w:val="28"/>
        </w:rPr>
        <w:t>:</w:t>
      </w:r>
    </w:p>
    <w:p w:rsidR="0047515C" w:rsidRPr="004D1B17" w:rsidRDefault="0047515C" w:rsidP="00386739">
      <w:pPr>
        <w:pStyle w:val="8"/>
        <w:shd w:val="clear" w:color="auto" w:fill="auto"/>
        <w:spacing w:before="0" w:after="0" w:line="240" w:lineRule="auto"/>
        <w:ind w:left="100" w:right="9100" w:firstLine="0"/>
        <w:jc w:val="left"/>
        <w:rPr>
          <w:color w:val="auto"/>
          <w:sz w:val="28"/>
          <w:szCs w:val="28"/>
        </w:rPr>
      </w:pPr>
    </w:p>
    <w:p w:rsidR="0047515C" w:rsidRPr="004D1B17" w:rsidRDefault="0047515C" w:rsidP="00386739">
      <w:pPr>
        <w:pStyle w:val="21"/>
        <w:shd w:val="clear" w:color="auto" w:fill="auto"/>
        <w:spacing w:after="254" w:line="240" w:lineRule="auto"/>
        <w:ind w:left="260" w:firstLine="0"/>
        <w:rPr>
          <w:color w:val="auto"/>
          <w:sz w:val="28"/>
          <w:szCs w:val="28"/>
        </w:rPr>
      </w:pPr>
    </w:p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  <w:r w:rsidRPr="00C44B78">
        <w:rPr>
          <w:color w:val="auto"/>
          <w:sz w:val="28"/>
          <w:szCs w:val="28"/>
        </w:rPr>
        <w:t>Приложение №29</w:t>
      </w:r>
    </w:p>
    <w:p w:rsidR="00C44B78" w:rsidRPr="00C44B78" w:rsidRDefault="00C44B78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210"/>
        <w:framePr w:w="10200" w:wrap="notBeside" w:vAnchor="text" w:hAnchor="text" w:xAlign="center" w:y="1"/>
        <w:shd w:val="clear" w:color="auto" w:fill="auto"/>
        <w:tabs>
          <w:tab w:val="left" w:leader="underscore" w:pos="1632"/>
          <w:tab w:val="left" w:leader="underscore" w:pos="6950"/>
        </w:tabs>
        <w:spacing w:line="240" w:lineRule="auto"/>
        <w:jc w:val="both"/>
        <w:rPr>
          <w:color w:val="auto"/>
          <w:sz w:val="28"/>
          <w:szCs w:val="28"/>
        </w:rPr>
      </w:pPr>
      <w:r w:rsidRPr="00C44B78">
        <w:rPr>
          <w:b/>
          <w:color w:val="auto"/>
          <w:sz w:val="28"/>
          <w:szCs w:val="28"/>
        </w:rPr>
        <w:t xml:space="preserve">Журнал учета результатов медицинских осмотров работников </w:t>
      </w:r>
      <w:r w:rsidRPr="00C44B78">
        <w:rPr>
          <w:rStyle w:val="26"/>
          <w:b/>
          <w:i/>
          <w:color w:val="auto"/>
          <w:sz w:val="28"/>
          <w:szCs w:val="28"/>
        </w:rPr>
        <w:tab/>
      </w:r>
      <w:r w:rsidRPr="00C44B78">
        <w:rPr>
          <w:rStyle w:val="25"/>
          <w:b/>
          <w:i/>
          <w:iCs/>
          <w:color w:val="auto"/>
          <w:sz w:val="28"/>
          <w:szCs w:val="28"/>
        </w:rPr>
        <w:t>(в т.ч. связанных с раздачей пищи)</w:t>
      </w:r>
      <w:r w:rsidRPr="004D1B17">
        <w:rPr>
          <w:rStyle w:val="26"/>
          <w:color w:val="auto"/>
          <w:sz w:val="28"/>
          <w:szCs w:val="28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946"/>
        <w:gridCol w:w="2198"/>
        <w:gridCol w:w="1685"/>
        <w:gridCol w:w="2237"/>
        <w:gridCol w:w="1555"/>
        <w:gridCol w:w="1579"/>
      </w:tblGrid>
      <w:tr w:rsidR="0047515C" w:rsidRPr="004D1B17" w:rsidTr="00386739">
        <w:trPr>
          <w:trHeight w:hRule="exact" w:val="135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0" w:after="6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  <w:lang w:val="en-US" w:eastAsia="en-US"/>
              </w:rPr>
              <w:t>N</w:t>
            </w:r>
          </w:p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60" w:after="0" w:line="240" w:lineRule="auto"/>
              <w:ind w:left="360"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2"/>
                <w:color w:val="auto"/>
                <w:sz w:val="28"/>
                <w:szCs w:val="28"/>
              </w:rPr>
              <w:t>п</w:t>
            </w:r>
            <w:proofErr w:type="gramEnd"/>
            <w:r w:rsidRPr="004D1B17">
              <w:rPr>
                <w:rStyle w:val="22"/>
                <w:color w:val="auto"/>
                <w:sz w:val="28"/>
                <w:szCs w:val="28"/>
              </w:rPr>
              <w:t>/п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0" w:after="6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Ф.И.О. работника</w:t>
            </w:r>
          </w:p>
          <w:p w:rsidR="0047515C" w:rsidRPr="004D1B17" w:rsidRDefault="00F96320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6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hyperlink r:id="rId19" w:history="1">
              <w:r w:rsidR="0047515C" w:rsidRPr="004D1B17">
                <w:rPr>
                  <w:rStyle w:val="a3"/>
                  <w:color w:val="auto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0" w:after="0" w:line="240" w:lineRule="auto"/>
              <w:ind w:left="2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Должность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Дата прохождения медицинского осмотра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0" w:after="120" w:line="240" w:lineRule="auto"/>
              <w:ind w:left="8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Медицинское</w:t>
            </w:r>
          </w:p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120" w:after="0" w:line="240" w:lineRule="auto"/>
              <w:ind w:left="2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заключение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Дата</w:t>
            </w:r>
          </w:p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следующего</w:t>
            </w:r>
          </w:p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медицинского</w:t>
            </w:r>
          </w:p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осмотра</w:t>
            </w:r>
          </w:p>
        </w:tc>
      </w:tr>
      <w:tr w:rsidR="0047515C" w:rsidRPr="004D1B17">
        <w:trPr>
          <w:trHeight w:hRule="exact" w:val="29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1.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>
        <w:trPr>
          <w:trHeight w:hRule="exact" w:val="29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2.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>
        <w:trPr>
          <w:trHeight w:hRule="exact" w:val="312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3A1F90">
            <w:pPr>
              <w:pStyle w:val="8"/>
              <w:framePr w:w="10200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3.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200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0C3C31" w:rsidRDefault="000C3C31" w:rsidP="00386739">
      <w:pPr>
        <w:pStyle w:val="8"/>
        <w:shd w:val="clear" w:color="auto" w:fill="auto"/>
        <w:spacing w:before="0" w:after="245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0C3C31" w:rsidRDefault="000C3C31" w:rsidP="00386739">
      <w:pPr>
        <w:pStyle w:val="8"/>
        <w:shd w:val="clear" w:color="auto" w:fill="auto"/>
        <w:spacing w:before="0" w:after="245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0C3C31" w:rsidRDefault="000C3C31" w:rsidP="00386739">
      <w:pPr>
        <w:pStyle w:val="8"/>
        <w:shd w:val="clear" w:color="auto" w:fill="auto"/>
        <w:spacing w:before="0" w:after="245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992EFA" w:rsidRDefault="00992EFA" w:rsidP="00386739">
      <w:pPr>
        <w:pStyle w:val="8"/>
        <w:shd w:val="clear" w:color="auto" w:fill="auto"/>
        <w:spacing w:before="0" w:after="245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2278B8" w:rsidRDefault="002278B8" w:rsidP="00386739">
      <w:pPr>
        <w:pStyle w:val="8"/>
        <w:shd w:val="clear" w:color="auto" w:fill="auto"/>
        <w:spacing w:before="0" w:after="245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47515C" w:rsidRPr="004D1B17" w:rsidRDefault="0047515C" w:rsidP="00386739">
      <w:pPr>
        <w:pStyle w:val="8"/>
        <w:shd w:val="clear" w:color="auto" w:fill="auto"/>
        <w:spacing w:before="0" w:after="245" w:line="240" w:lineRule="auto"/>
        <w:ind w:right="2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lastRenderedPageBreak/>
        <w:t>Приложение №30</w:t>
      </w:r>
    </w:p>
    <w:p w:rsidR="0047515C" w:rsidRPr="004D1B17" w:rsidRDefault="0047515C" w:rsidP="003A1F90">
      <w:pPr>
        <w:pStyle w:val="21"/>
        <w:shd w:val="clear" w:color="auto" w:fill="auto"/>
        <w:spacing w:line="240" w:lineRule="auto"/>
        <w:ind w:right="40"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Гигиенический журнал (сотрудники)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20"/>
        <w:gridCol w:w="850"/>
        <w:gridCol w:w="1358"/>
        <w:gridCol w:w="1714"/>
        <w:gridCol w:w="2163"/>
        <w:gridCol w:w="1951"/>
        <w:gridCol w:w="1968"/>
      </w:tblGrid>
      <w:tr w:rsidR="0047515C" w:rsidRPr="004D1B17" w:rsidTr="007A448E">
        <w:trPr>
          <w:trHeight w:hRule="exact" w:val="454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6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№</w:t>
            </w:r>
          </w:p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6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2"/>
                <w:color w:val="auto"/>
                <w:sz w:val="28"/>
                <w:szCs w:val="28"/>
              </w:rPr>
              <w:t>П</w:t>
            </w:r>
            <w:proofErr w:type="gramEnd"/>
            <w:r w:rsidRPr="004D1B17">
              <w:rPr>
                <w:rStyle w:val="22"/>
                <w:color w:val="auto"/>
                <w:sz w:val="28"/>
                <w:szCs w:val="28"/>
              </w:rPr>
              <w:t>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Дата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Ф.И.О.</w:t>
            </w:r>
          </w:p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работника</w:t>
            </w:r>
          </w:p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2"/>
                <w:color w:val="auto"/>
                <w:sz w:val="28"/>
                <w:szCs w:val="28"/>
              </w:rPr>
              <w:t>(последнее</w:t>
            </w:r>
            <w:proofErr w:type="gramEnd"/>
          </w:p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при</w:t>
            </w:r>
          </w:p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2"/>
                <w:color w:val="auto"/>
                <w:sz w:val="28"/>
                <w:szCs w:val="28"/>
              </w:rPr>
              <w:t>наличии</w:t>
            </w:r>
            <w:proofErr w:type="gramEnd"/>
            <w:r w:rsidRPr="004D1B17">
              <w:rPr>
                <w:rStyle w:val="22"/>
                <w:color w:val="auto"/>
                <w:sz w:val="28"/>
                <w:szCs w:val="28"/>
              </w:rPr>
              <w:t>)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Подпись</w:t>
            </w:r>
          </w:p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сотрудника</w:t>
            </w:r>
          </w:p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об</w:t>
            </w:r>
          </w:p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2"/>
                <w:color w:val="auto"/>
                <w:sz w:val="28"/>
                <w:szCs w:val="28"/>
              </w:rPr>
              <w:t>отсутствии</w:t>
            </w:r>
            <w:proofErr w:type="gramEnd"/>
            <w:r w:rsidRPr="004D1B17">
              <w:rPr>
                <w:rStyle w:val="22"/>
                <w:color w:val="auto"/>
                <w:sz w:val="28"/>
                <w:szCs w:val="28"/>
              </w:rPr>
              <w:t xml:space="preserve"> признаков инфекционных заболеваний у сотрудника и членов семьи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Подпись</w:t>
            </w:r>
          </w:p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сотрудника</w:t>
            </w:r>
          </w:p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об</w:t>
            </w:r>
          </w:p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proofErr w:type="gramStart"/>
            <w:r w:rsidRPr="004D1B17">
              <w:rPr>
                <w:rStyle w:val="22"/>
                <w:color w:val="auto"/>
                <w:sz w:val="28"/>
                <w:szCs w:val="28"/>
              </w:rPr>
              <w:t>отсутствии</w:t>
            </w:r>
            <w:proofErr w:type="gramEnd"/>
            <w:r w:rsidRPr="004D1B17">
              <w:rPr>
                <w:rStyle w:val="22"/>
                <w:color w:val="auto"/>
                <w:sz w:val="28"/>
                <w:szCs w:val="28"/>
              </w:rPr>
              <w:t xml:space="preserve"> заболеваний верхних дыхательных путей и гнойничковых заболеваний кожи рук и</w:t>
            </w:r>
            <w:r w:rsidR="007A448E">
              <w:rPr>
                <w:rStyle w:val="22"/>
                <w:color w:val="auto"/>
                <w:sz w:val="28"/>
                <w:szCs w:val="28"/>
              </w:rPr>
              <w:t xml:space="preserve"> открытых </w:t>
            </w:r>
            <w:r w:rsidRPr="004D1B17">
              <w:rPr>
                <w:rStyle w:val="22"/>
                <w:color w:val="auto"/>
                <w:sz w:val="28"/>
                <w:szCs w:val="28"/>
              </w:rPr>
              <w:t>поверхностей тела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Результат осмотра медицинским работником (ответственным лицом) (допущен/отстранен)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Подпись медицинского работника или ответственного лица</w:t>
            </w:r>
          </w:p>
        </w:tc>
      </w:tr>
      <w:tr w:rsidR="0047515C" w:rsidRPr="004D1B17" w:rsidTr="007A448E">
        <w:trPr>
          <w:trHeight w:hRule="exact" w:val="28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2"/>
                <w:color w:val="auto"/>
                <w:sz w:val="28"/>
                <w:szCs w:val="28"/>
              </w:rPr>
              <w:t>4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5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6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pStyle w:val="8"/>
              <w:framePr w:w="10723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4D1B17">
              <w:rPr>
                <w:rStyle w:val="23"/>
                <w:color w:val="auto"/>
                <w:sz w:val="28"/>
                <w:szCs w:val="28"/>
              </w:rPr>
              <w:t>7</w:t>
            </w:r>
          </w:p>
        </w:tc>
      </w:tr>
      <w:tr w:rsidR="0047515C" w:rsidRPr="004D1B17" w:rsidTr="007A448E">
        <w:trPr>
          <w:trHeight w:hRule="exact"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7515C" w:rsidRPr="004D1B17" w:rsidTr="007A448E">
        <w:trPr>
          <w:trHeight w:hRule="exact"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4D1B17" w:rsidRDefault="0047515C" w:rsidP="003A1F90">
            <w:pPr>
              <w:framePr w:w="10723" w:wrap="notBeside" w:vAnchor="text" w:hAnchor="text" w:xAlign="center" w:y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7515C" w:rsidRPr="004D1B17" w:rsidRDefault="0047515C" w:rsidP="003A1F90">
      <w:pPr>
        <w:pStyle w:val="ab"/>
        <w:framePr w:w="10723" w:wrap="notBeside" w:vAnchor="text" w:hAnchor="text" w:xAlign="center" w:y="1"/>
        <w:shd w:val="clear" w:color="auto" w:fill="auto"/>
        <w:spacing w:line="240" w:lineRule="auto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Примечание:</w:t>
      </w:r>
    </w:p>
    <w:p w:rsidR="0047515C" w:rsidRPr="004D1B17" w:rsidRDefault="0047515C" w:rsidP="003A1F90">
      <w:pPr>
        <w:pStyle w:val="8"/>
        <w:shd w:val="clear" w:color="auto" w:fill="auto"/>
        <w:spacing w:before="185" w:after="240" w:line="240" w:lineRule="auto"/>
        <w:ind w:left="120" w:right="140" w:firstLine="58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&lt;*&gt; Список работников, отмеченных в журнале на день осмотра, должен соответствовать числу работников на этот день в смену.</w:t>
      </w:r>
    </w:p>
    <w:p w:rsidR="000C3C31" w:rsidRPr="004D1B17" w:rsidRDefault="0047515C" w:rsidP="007A448E">
      <w:pPr>
        <w:pStyle w:val="8"/>
        <w:shd w:val="clear" w:color="auto" w:fill="auto"/>
        <w:spacing w:before="219" w:after="0" w:line="240" w:lineRule="auto"/>
        <w:ind w:right="14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№31</w:t>
      </w:r>
    </w:p>
    <w:p w:rsidR="0047515C" w:rsidRPr="004D1B17" w:rsidRDefault="0047515C" w:rsidP="003A1F90">
      <w:pPr>
        <w:pStyle w:val="21"/>
        <w:shd w:val="clear" w:color="auto" w:fill="auto"/>
        <w:spacing w:after="236" w:line="240" w:lineRule="auto"/>
        <w:ind w:left="120"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Требования к составлению меню для организации питания детей разного возраста</w:t>
      </w:r>
    </w:p>
    <w:p w:rsidR="0047515C" w:rsidRPr="004D1B17" w:rsidRDefault="0047515C" w:rsidP="00804CAE">
      <w:pPr>
        <w:pStyle w:val="8"/>
        <w:numPr>
          <w:ilvl w:val="0"/>
          <w:numId w:val="15"/>
        </w:numPr>
        <w:shd w:val="clear" w:color="auto" w:fill="auto"/>
        <w:tabs>
          <w:tab w:val="left" w:pos="891"/>
        </w:tabs>
        <w:spacing w:before="0" w:after="0" w:line="240" w:lineRule="auto"/>
        <w:ind w:right="140" w:firstLine="56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Питание должно удовлетворять физиологические потребности детей в основных пищевых веществах и энергии и быть не меньше значений, указанных в таблице 1.</w:t>
      </w:r>
    </w:p>
    <w:p w:rsidR="0047515C" w:rsidRPr="004D1B17" w:rsidRDefault="0047515C" w:rsidP="003A1F90">
      <w:pPr>
        <w:pStyle w:val="8"/>
        <w:shd w:val="clear" w:color="auto" w:fill="auto"/>
        <w:spacing w:before="0" w:after="6" w:line="240" w:lineRule="auto"/>
        <w:ind w:right="14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Таблица 1</w:t>
      </w:r>
    </w:p>
    <w:p w:rsidR="0047515C" w:rsidRPr="007A448E" w:rsidRDefault="0047515C" w:rsidP="003A1F90">
      <w:pPr>
        <w:pStyle w:val="ab"/>
        <w:framePr w:w="6509" w:hSpace="1152" w:wrap="notBeside" w:vAnchor="text" w:hAnchor="text" w:xAlign="center" w:y="1"/>
        <w:shd w:val="clear" w:color="auto" w:fill="auto"/>
        <w:spacing w:line="240" w:lineRule="auto"/>
        <w:jc w:val="center"/>
        <w:rPr>
          <w:color w:val="auto"/>
          <w:sz w:val="24"/>
          <w:szCs w:val="24"/>
        </w:rPr>
      </w:pPr>
      <w:r w:rsidRPr="007A448E">
        <w:rPr>
          <w:color w:val="auto"/>
          <w:sz w:val="24"/>
          <w:szCs w:val="24"/>
        </w:rPr>
        <w:t>Нормы физиологических по</w:t>
      </w:r>
      <w:r w:rsidR="007A448E" w:rsidRPr="007A448E">
        <w:rPr>
          <w:color w:val="auto"/>
          <w:sz w:val="24"/>
          <w:szCs w:val="24"/>
        </w:rPr>
        <w:t>требностей в энергии и пищевых в</w:t>
      </w:r>
      <w:r w:rsidRPr="007A448E">
        <w:rPr>
          <w:color w:val="auto"/>
          <w:sz w:val="24"/>
          <w:szCs w:val="24"/>
        </w:rPr>
        <w:t>ещества</w:t>
      </w:r>
      <w:proofErr w:type="gramStart"/>
      <w:r w:rsidRPr="007A448E">
        <w:rPr>
          <w:color w:val="auto"/>
          <w:sz w:val="24"/>
          <w:szCs w:val="24"/>
        </w:rPr>
        <w:t>х(</w:t>
      </w:r>
      <w:proofErr w:type="gramEnd"/>
      <w:r w:rsidRPr="007A448E">
        <w:rPr>
          <w:color w:val="auto"/>
          <w:sz w:val="24"/>
          <w:szCs w:val="24"/>
        </w:rPr>
        <w:t>суточная) для детей возрастных групп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941"/>
        <w:gridCol w:w="1277"/>
        <w:gridCol w:w="1291"/>
      </w:tblGrid>
      <w:tr w:rsidR="0047515C" w:rsidRPr="007A448E">
        <w:trPr>
          <w:trHeight w:hRule="exact" w:val="581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A448E">
              <w:rPr>
                <w:rStyle w:val="22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2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2"/>
                <w:color w:val="auto"/>
                <w:sz w:val="24"/>
                <w:szCs w:val="24"/>
              </w:rPr>
              <w:t>7-11 лет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24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2"/>
                <w:color w:val="auto"/>
                <w:sz w:val="24"/>
                <w:szCs w:val="24"/>
              </w:rPr>
              <w:t>12 лет и старше</w:t>
            </w:r>
          </w:p>
        </w:tc>
      </w:tr>
      <w:tr w:rsidR="0047515C" w:rsidRPr="007A448E">
        <w:trPr>
          <w:trHeight w:hRule="exact" w:val="298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Энергия (</w:t>
            </w:r>
            <w:proofErr w:type="gramStart"/>
            <w:r w:rsidRPr="007A448E">
              <w:rPr>
                <w:rStyle w:val="23"/>
                <w:color w:val="auto"/>
                <w:sz w:val="24"/>
                <w:szCs w:val="24"/>
              </w:rPr>
              <w:t>ккал</w:t>
            </w:r>
            <w:proofErr w:type="gramEnd"/>
            <w:r w:rsidRPr="007A448E">
              <w:rPr>
                <w:rStyle w:val="23"/>
                <w:color w:val="auto"/>
                <w:sz w:val="24"/>
                <w:szCs w:val="24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2350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2720</w:t>
            </w:r>
          </w:p>
        </w:tc>
      </w:tr>
      <w:tr w:rsidR="0047515C" w:rsidRPr="007A448E">
        <w:trPr>
          <w:trHeight w:hRule="exact" w:val="298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 xml:space="preserve">Белок, </w:t>
            </w:r>
            <w:proofErr w:type="gramStart"/>
            <w:r w:rsidRPr="007A448E">
              <w:rPr>
                <w:rStyle w:val="23"/>
                <w:color w:val="auto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77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90</w:t>
            </w:r>
          </w:p>
        </w:tc>
      </w:tr>
      <w:tr w:rsidR="0047515C" w:rsidRPr="007A448E">
        <w:trPr>
          <w:trHeight w:hRule="exact" w:val="293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7A448E">
              <w:rPr>
                <w:rStyle w:val="23"/>
                <w:color w:val="auto"/>
                <w:sz w:val="24"/>
                <w:szCs w:val="24"/>
              </w:rPr>
              <w:t>Жир</w:t>
            </w:r>
            <w:hyperlink r:id="rId20" w:history="1">
              <w:r w:rsidRPr="007A448E">
                <w:rPr>
                  <w:rStyle w:val="a3"/>
                  <w:color w:val="auto"/>
                  <w:sz w:val="24"/>
                  <w:szCs w:val="24"/>
                </w:rPr>
                <w:t>ы_в</w:t>
              </w:r>
              <w:proofErr w:type="spellEnd"/>
            </w:hyperlink>
            <w:r w:rsidRPr="007A448E">
              <w:rPr>
                <w:rStyle w:val="23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A448E">
              <w:rPr>
                <w:rStyle w:val="23"/>
                <w:color w:val="auto"/>
                <w:sz w:val="24"/>
                <w:szCs w:val="24"/>
              </w:rPr>
              <w:t>т.ч</w:t>
            </w:r>
            <w:proofErr w:type="spellEnd"/>
            <w:r w:rsidRPr="007A448E">
              <w:rPr>
                <w:rStyle w:val="23"/>
                <w:color w:val="auto"/>
                <w:sz w:val="24"/>
                <w:szCs w:val="24"/>
              </w:rPr>
              <w:t>. животный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79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72</w:t>
            </w:r>
          </w:p>
        </w:tc>
      </w:tr>
      <w:tr w:rsidR="0047515C" w:rsidRPr="007A448E">
        <w:trPr>
          <w:trHeight w:hRule="exact" w:val="298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Углеводы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335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383</w:t>
            </w:r>
          </w:p>
        </w:tc>
      </w:tr>
      <w:tr w:rsidR="0047515C" w:rsidRPr="007A448E">
        <w:trPr>
          <w:trHeight w:hRule="exact" w:val="379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Витамин</w:t>
            </w:r>
            <w:proofErr w:type="gramStart"/>
            <w:r w:rsidRPr="007A448E">
              <w:rPr>
                <w:rStyle w:val="23"/>
                <w:color w:val="auto"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60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70</w:t>
            </w:r>
          </w:p>
        </w:tc>
      </w:tr>
      <w:tr w:rsidR="0047515C" w:rsidRPr="007A448E">
        <w:trPr>
          <w:trHeight w:hRule="exact" w:val="298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 xml:space="preserve">Витамин </w:t>
            </w:r>
            <w:r w:rsidRPr="007A448E">
              <w:rPr>
                <w:rStyle w:val="23"/>
                <w:color w:val="auto"/>
                <w:sz w:val="24"/>
                <w:szCs w:val="24"/>
                <w:lang w:val="en-US" w:eastAsia="en-US"/>
              </w:rPr>
              <w:t>B1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1,2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1,4</w:t>
            </w:r>
          </w:p>
        </w:tc>
      </w:tr>
      <w:tr w:rsidR="0047515C" w:rsidRPr="007A448E">
        <w:trPr>
          <w:trHeight w:hRule="exact" w:val="293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 xml:space="preserve">Витамин </w:t>
            </w:r>
            <w:r w:rsidRPr="007A448E">
              <w:rPr>
                <w:rStyle w:val="23"/>
                <w:color w:val="auto"/>
                <w:sz w:val="24"/>
                <w:szCs w:val="24"/>
                <w:lang w:val="en-US" w:eastAsia="en-US"/>
              </w:rPr>
              <w:t>B2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1,4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1,6</w:t>
            </w:r>
          </w:p>
        </w:tc>
      </w:tr>
      <w:tr w:rsidR="0047515C" w:rsidRPr="007A448E" w:rsidTr="007A448E">
        <w:trPr>
          <w:trHeight w:hRule="exact" w:val="283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 xml:space="preserve">Витамин </w:t>
            </w:r>
            <w:proofErr w:type="gramStart"/>
            <w:r w:rsidRPr="007A448E">
              <w:rPr>
                <w:rStyle w:val="23"/>
                <w:color w:val="auto"/>
                <w:sz w:val="24"/>
                <w:szCs w:val="24"/>
              </w:rPr>
              <w:t>А(</w:t>
            </w:r>
            <w:proofErr w:type="spellStart"/>
            <w:proofErr w:type="gramEnd"/>
            <w:r w:rsidRPr="007A448E">
              <w:rPr>
                <w:rStyle w:val="23"/>
                <w:color w:val="auto"/>
                <w:sz w:val="24"/>
                <w:szCs w:val="24"/>
              </w:rPr>
              <w:t>реет.экв</w:t>
            </w:r>
            <w:proofErr w:type="spellEnd"/>
            <w:r w:rsidRPr="007A448E">
              <w:rPr>
                <w:rStyle w:val="23"/>
                <w:color w:val="auto"/>
                <w:sz w:val="24"/>
                <w:szCs w:val="24"/>
              </w:rPr>
              <w:t>/</w:t>
            </w:r>
            <w:proofErr w:type="spellStart"/>
            <w:r w:rsidRPr="007A448E">
              <w:rPr>
                <w:rStyle w:val="23"/>
                <w:color w:val="auto"/>
                <w:sz w:val="24"/>
                <w:szCs w:val="24"/>
              </w:rPr>
              <w:t>сут</w:t>
            </w:r>
            <w:proofErr w:type="spellEnd"/>
            <w:r w:rsidRPr="007A448E">
              <w:rPr>
                <w:rStyle w:val="23"/>
                <w:color w:val="auto"/>
                <w:sz w:val="24"/>
                <w:szCs w:val="24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700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900</w:t>
            </w:r>
          </w:p>
        </w:tc>
      </w:tr>
      <w:tr w:rsidR="0047515C" w:rsidRPr="007A448E">
        <w:trPr>
          <w:trHeight w:hRule="exact" w:val="293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 xml:space="preserve">Витамин </w:t>
            </w:r>
            <w:r w:rsidRPr="007A448E">
              <w:rPr>
                <w:rStyle w:val="23"/>
                <w:color w:val="auto"/>
                <w:sz w:val="24"/>
                <w:szCs w:val="24"/>
                <w:lang w:val="en-US" w:eastAsia="en-US"/>
              </w:rPr>
              <w:t>D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10</w:t>
            </w:r>
          </w:p>
        </w:tc>
      </w:tr>
      <w:tr w:rsidR="0047515C" w:rsidRPr="007A448E">
        <w:trPr>
          <w:trHeight w:hRule="exact" w:val="288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Кальций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1100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1200</w:t>
            </w:r>
          </w:p>
        </w:tc>
      </w:tr>
      <w:tr w:rsidR="0047515C" w:rsidRPr="007A448E">
        <w:trPr>
          <w:trHeight w:hRule="exact" w:val="283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Фосфор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1100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1200</w:t>
            </w:r>
          </w:p>
        </w:tc>
      </w:tr>
      <w:tr w:rsidR="0047515C" w:rsidRPr="007A448E">
        <w:trPr>
          <w:trHeight w:hRule="exact" w:val="288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Магний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250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300</w:t>
            </w:r>
          </w:p>
        </w:tc>
      </w:tr>
      <w:tr w:rsidR="0047515C" w:rsidRPr="007A448E">
        <w:trPr>
          <w:trHeight w:hRule="exact" w:val="283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Железо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18</w:t>
            </w:r>
          </w:p>
        </w:tc>
      </w:tr>
      <w:tr w:rsidR="0047515C" w:rsidRPr="007A448E">
        <w:trPr>
          <w:trHeight w:hRule="exact" w:val="288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Калий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1100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1200</w:t>
            </w:r>
          </w:p>
        </w:tc>
      </w:tr>
      <w:tr w:rsidR="0047515C" w:rsidRPr="007A448E">
        <w:trPr>
          <w:trHeight w:hRule="exact" w:val="293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Йод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0,1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0,1</w:t>
            </w:r>
          </w:p>
        </w:tc>
      </w:tr>
      <w:tr w:rsidR="0047515C" w:rsidRPr="007A448E">
        <w:trPr>
          <w:trHeight w:hRule="exact" w:val="283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Селен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0,03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0,05</w:t>
            </w:r>
          </w:p>
        </w:tc>
      </w:tr>
      <w:tr w:rsidR="0047515C" w:rsidRPr="007A448E">
        <w:trPr>
          <w:trHeight w:hRule="exact" w:val="298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Фтор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6509" w:hSpace="1152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4</w:t>
            </w:r>
          </w:p>
        </w:tc>
      </w:tr>
    </w:tbl>
    <w:p w:rsidR="0047515C" w:rsidRPr="004D1B17" w:rsidRDefault="0047515C" w:rsidP="003A1F90">
      <w:pPr>
        <w:pStyle w:val="8"/>
        <w:shd w:val="clear" w:color="auto" w:fill="auto"/>
        <w:spacing w:before="304" w:after="0" w:line="240" w:lineRule="auto"/>
        <w:ind w:firstLine="56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lastRenderedPageBreak/>
        <w:t>Примечание:</w:t>
      </w:r>
    </w:p>
    <w:p w:rsidR="0047515C" w:rsidRPr="004D1B17" w:rsidRDefault="0047515C" w:rsidP="00804CAE">
      <w:pPr>
        <w:pStyle w:val="8"/>
        <w:numPr>
          <w:ilvl w:val="0"/>
          <w:numId w:val="16"/>
        </w:numPr>
        <w:shd w:val="clear" w:color="auto" w:fill="auto"/>
        <w:tabs>
          <w:tab w:val="left" w:pos="891"/>
        </w:tabs>
        <w:spacing w:before="0" w:after="0" w:line="240" w:lineRule="auto"/>
        <w:ind w:right="140" w:firstLine="56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Ассортимент вырабатываемых на пищеблоке готовых блюд и кулинарных изделий определяется с учетом набора помещений, обеспечения технологическим, холодильным оборудованием.</w:t>
      </w:r>
    </w:p>
    <w:p w:rsidR="0047515C" w:rsidRPr="004D1B17" w:rsidRDefault="0047515C" w:rsidP="00804CAE">
      <w:pPr>
        <w:pStyle w:val="8"/>
        <w:numPr>
          <w:ilvl w:val="0"/>
          <w:numId w:val="16"/>
        </w:numPr>
        <w:shd w:val="clear" w:color="auto" w:fill="auto"/>
        <w:spacing w:before="0" w:after="0" w:line="240" w:lineRule="auto"/>
        <w:ind w:left="10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</w:t>
      </w:r>
      <w:proofErr w:type="gramStart"/>
      <w:r w:rsidRPr="004D1B17">
        <w:rPr>
          <w:color w:val="auto"/>
          <w:sz w:val="28"/>
          <w:szCs w:val="28"/>
        </w:rPr>
        <w:t>Питание должно быть организовано посредством реализ</w:t>
      </w:r>
      <w:r w:rsidR="008D1401">
        <w:rPr>
          <w:color w:val="auto"/>
          <w:sz w:val="28"/>
          <w:szCs w:val="28"/>
        </w:rPr>
        <w:t>ации основного (организованного</w:t>
      </w:r>
      <w:r w:rsidRPr="004D1B17">
        <w:rPr>
          <w:color w:val="auto"/>
          <w:sz w:val="28"/>
          <w:szCs w:val="28"/>
        </w:rPr>
        <w:t>) меню, включающего горячее питание, дополнительного питания, а также индивидуального меню утвержденного руководителем образовательной организации, рассчитанного не менее чем на 2 недели, с учетом физиологических потребностей в энергии и пищевых веществах для детей всех возрастных групп и рекомендуемых суточных наборов продуктов для организации питания детей в образовательных организациях.</w:t>
      </w:r>
      <w:proofErr w:type="gramEnd"/>
      <w:r w:rsidRPr="004D1B17">
        <w:rPr>
          <w:color w:val="auto"/>
          <w:sz w:val="28"/>
          <w:szCs w:val="28"/>
        </w:rPr>
        <w:t xml:space="preserve"> (Приложение №35)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10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 составлении меню учитываются национальные и территориальные особенности питания населения и состояние здоровья детей, а также в соответствии с рекомендуемым ассортиментом основных пищевых продуктов для использования в питании детей в образовательных организациях.</w:t>
      </w:r>
    </w:p>
    <w:p w:rsidR="0047515C" w:rsidRPr="004D1B17" w:rsidRDefault="0047515C" w:rsidP="00804CAE">
      <w:pPr>
        <w:pStyle w:val="8"/>
        <w:numPr>
          <w:ilvl w:val="0"/>
          <w:numId w:val="16"/>
        </w:numPr>
        <w:shd w:val="clear" w:color="auto" w:fill="auto"/>
        <w:spacing w:before="0" w:after="0" w:line="240" w:lineRule="auto"/>
        <w:ind w:left="10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При составлении основного меню следует руководствоваться распределением энергетической ценности (калорийности) суточного рациона по отдельным приемам пищи с учетом таблицы 2.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Таблица 2</w:t>
      </w:r>
    </w:p>
    <w:p w:rsidR="0047515C" w:rsidRPr="007A448E" w:rsidRDefault="0047515C" w:rsidP="003A1F90">
      <w:pPr>
        <w:pStyle w:val="8"/>
        <w:shd w:val="clear" w:color="auto" w:fill="auto"/>
        <w:spacing w:before="0" w:after="65" w:line="240" w:lineRule="auto"/>
        <w:ind w:right="80" w:firstLine="0"/>
        <w:rPr>
          <w:color w:val="auto"/>
          <w:sz w:val="24"/>
          <w:szCs w:val="24"/>
        </w:rPr>
      </w:pPr>
      <w:r w:rsidRPr="007A448E">
        <w:rPr>
          <w:color w:val="auto"/>
          <w:sz w:val="24"/>
          <w:szCs w:val="24"/>
        </w:rPr>
        <w:t xml:space="preserve">Рекомендуемое распределение калорийности между приемами пищи </w:t>
      </w:r>
      <w:proofErr w:type="gramStart"/>
      <w:r w:rsidRPr="007A448E">
        <w:rPr>
          <w:color w:val="auto"/>
          <w:sz w:val="24"/>
          <w:szCs w:val="24"/>
        </w:rPr>
        <w:t>в</w:t>
      </w:r>
      <w:proofErr w:type="gramEnd"/>
      <w:r w:rsidRPr="007A448E">
        <w:rPr>
          <w:color w:val="auto"/>
          <w:sz w:val="24"/>
          <w:szCs w:val="24"/>
        </w:rPr>
        <w:t xml:space="preserve"> </w:t>
      </w:r>
      <w:r w:rsidRPr="007A448E">
        <w:rPr>
          <w:rStyle w:val="a7"/>
          <w:color w:val="auto"/>
          <w:sz w:val="24"/>
          <w:szCs w:val="24"/>
        </w:rPr>
        <w:t>%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093"/>
        <w:gridCol w:w="3019"/>
        <w:gridCol w:w="2386"/>
      </w:tblGrid>
      <w:tr w:rsidR="0047515C" w:rsidRPr="007A448E">
        <w:trPr>
          <w:trHeight w:hRule="exact" w:val="288"/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515C" w:rsidRPr="007A448E" w:rsidRDefault="0047515C" w:rsidP="003A1F90">
            <w:pPr>
              <w:framePr w:w="7498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7498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7-11 лет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7498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12 лет и старше</w:t>
            </w:r>
          </w:p>
        </w:tc>
      </w:tr>
      <w:tr w:rsidR="0047515C" w:rsidRPr="007A448E">
        <w:trPr>
          <w:trHeight w:hRule="exact" w:val="288"/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7498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Завтрак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7498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20-25%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7498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20-25%</w:t>
            </w:r>
          </w:p>
        </w:tc>
      </w:tr>
      <w:tr w:rsidR="0047515C" w:rsidRPr="007A448E">
        <w:trPr>
          <w:trHeight w:hRule="exact" w:val="298"/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7A448E" w:rsidRDefault="0047515C" w:rsidP="003A1F90">
            <w:pPr>
              <w:pStyle w:val="8"/>
              <w:framePr w:w="7498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Обед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15C" w:rsidRPr="007A448E" w:rsidRDefault="0047515C" w:rsidP="003A1F90">
            <w:pPr>
              <w:pStyle w:val="8"/>
              <w:framePr w:w="7498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30-35%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5C" w:rsidRPr="007A448E" w:rsidRDefault="0047515C" w:rsidP="003A1F90">
            <w:pPr>
              <w:pStyle w:val="8"/>
              <w:framePr w:w="7498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30-35%</w:t>
            </w:r>
          </w:p>
        </w:tc>
      </w:tr>
    </w:tbl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804CAE">
      <w:pPr>
        <w:pStyle w:val="8"/>
        <w:numPr>
          <w:ilvl w:val="0"/>
          <w:numId w:val="16"/>
        </w:numPr>
        <w:shd w:val="clear" w:color="auto" w:fill="auto"/>
        <w:spacing w:before="69" w:after="0" w:line="240" w:lineRule="auto"/>
        <w:ind w:left="10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Примерное меню должно содержать информацию в соответствии с Приложением №37. Обязательно приводятся ссылки на рецептуры используемых блюд и кулинарных изделий в соответствии со сборниками рецептур для детского питания. Наименования блюд и кулинарных изделий, указываемых в примерном меню, должны соответствовать их наименованиям, указанным в использованных сборниках рецептур. Повторение одних и тех же блюд или кулинарных изделий в один и тот же день или последующие два дня не допускается.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10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Производство готовых блюд осуществляется в соответствии с технологическими картами, в которых должна быть отражена рецептура и технология приготовления блюд и кулинарных изделий. Технологические карты должны быть оформлены согласно Приложению №9.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10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Фактический рацион питания должен соответствовать утвержденному примерному меню.</w:t>
      </w:r>
    </w:p>
    <w:p w:rsidR="0047515C" w:rsidRPr="004D1B17" w:rsidRDefault="0047515C" w:rsidP="00804CAE">
      <w:pPr>
        <w:pStyle w:val="8"/>
        <w:numPr>
          <w:ilvl w:val="0"/>
          <w:numId w:val="16"/>
        </w:numPr>
        <w:shd w:val="clear" w:color="auto" w:fill="auto"/>
        <w:spacing w:before="0" w:after="0" w:line="240" w:lineRule="auto"/>
        <w:ind w:left="10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Завтрак должен состоять из горячего блюда (каша, запеканка, творожные и яичные блюда и др.), закуски (бутерброда или салата и т. п) и горячего напитка. Обед должен включать закуску (салат или порционные овощи, сельдь с луком), первое блюдо (суп), второе блюдо из мяса, рыбы или птицы, гарнир, напиток (компот или кисель). Полдник включает напиток (молоко, кисломолочные напитки, соки, чай) с булочными или кондитерскими изделиями без крема, допускается выдача или крупяных запеканок и блюд. Суммарные объемы блюд по приемам пищи должны соответствовать таблице 3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Таблица 3</w:t>
      </w:r>
    </w:p>
    <w:p w:rsidR="0047515C" w:rsidRPr="007A448E" w:rsidRDefault="0047515C" w:rsidP="003A1F90">
      <w:pPr>
        <w:pStyle w:val="8"/>
        <w:shd w:val="clear" w:color="auto" w:fill="auto"/>
        <w:tabs>
          <w:tab w:val="center" w:leader="underscore" w:pos="3076"/>
          <w:tab w:val="left" w:pos="3816"/>
          <w:tab w:val="left" w:leader="underscore" w:pos="10103"/>
        </w:tabs>
        <w:spacing w:before="0" w:after="0" w:line="240" w:lineRule="auto"/>
        <w:ind w:left="100" w:firstLine="0"/>
        <w:jc w:val="both"/>
        <w:rPr>
          <w:color w:val="auto"/>
          <w:sz w:val="24"/>
          <w:szCs w:val="24"/>
        </w:rPr>
      </w:pPr>
      <w:r w:rsidRPr="004D1B17">
        <w:rPr>
          <w:color w:val="auto"/>
          <w:sz w:val="28"/>
          <w:szCs w:val="28"/>
        </w:rPr>
        <w:tab/>
      </w:r>
      <w:r w:rsidRPr="007A448E">
        <w:rPr>
          <w:rStyle w:val="11"/>
          <w:color w:val="auto"/>
          <w:sz w:val="24"/>
          <w:szCs w:val="24"/>
        </w:rPr>
        <w:t>Суммарные</w:t>
      </w:r>
      <w:r w:rsidRPr="007A448E">
        <w:rPr>
          <w:rStyle w:val="11"/>
          <w:color w:val="auto"/>
          <w:sz w:val="24"/>
          <w:szCs w:val="24"/>
        </w:rPr>
        <w:tab/>
        <w:t>объёмы блюд по приёмам пищи (в граммах)</w:t>
      </w:r>
      <w:r w:rsidRPr="007A448E">
        <w:rPr>
          <w:color w:val="auto"/>
          <w:sz w:val="24"/>
          <w:szCs w:val="24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970"/>
        <w:gridCol w:w="2126"/>
        <w:gridCol w:w="1978"/>
        <w:gridCol w:w="1992"/>
      </w:tblGrid>
      <w:tr w:rsidR="0047515C" w:rsidRPr="007A448E">
        <w:trPr>
          <w:trHeight w:hRule="exact" w:val="307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10066" w:wrap="notBeside" w:vAnchor="text" w:hAnchor="text" w:xAlign="center" w:y="1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Возраст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10066" w:wrap="notBeside" w:vAnchor="text" w:hAnchor="text" w:xAlign="center" w:y="1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Завтрак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10066" w:wrap="notBeside" w:vAnchor="text" w:hAnchor="text" w:xAlign="center" w:y="1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Обед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10066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Полдник</w:t>
            </w:r>
          </w:p>
        </w:tc>
      </w:tr>
      <w:tr w:rsidR="0047515C" w:rsidRPr="007A448E">
        <w:trPr>
          <w:trHeight w:hRule="exact" w:val="293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10066" w:wrap="notBeside" w:vAnchor="text" w:hAnchor="text" w:xAlign="center" w:y="1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С 7-11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10066" w:wrap="notBeside" w:vAnchor="text" w:hAnchor="text" w:xAlign="center" w:y="1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500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10066" w:wrap="notBeside" w:vAnchor="text" w:hAnchor="text" w:xAlign="center" w:y="1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700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10066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300</w:t>
            </w:r>
          </w:p>
        </w:tc>
      </w:tr>
      <w:tr w:rsidR="0047515C" w:rsidRPr="007A448E">
        <w:trPr>
          <w:trHeight w:hRule="exact" w:val="312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10066" w:wrap="notBeside" w:vAnchor="text" w:hAnchor="text" w:xAlign="center" w:y="1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С 12 лет и старше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10066" w:wrap="notBeside" w:vAnchor="text" w:hAnchor="text" w:xAlign="center" w:y="1"/>
              <w:shd w:val="clear" w:color="auto" w:fill="auto"/>
              <w:spacing w:before="0" w:after="0" w:line="240" w:lineRule="auto"/>
              <w:ind w:left="14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550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10066" w:wrap="notBeside" w:vAnchor="text" w:hAnchor="text" w:xAlign="center" w:y="1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800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515C" w:rsidRPr="007A448E" w:rsidRDefault="0047515C" w:rsidP="003A1F90">
            <w:pPr>
              <w:pStyle w:val="8"/>
              <w:framePr w:w="10066"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  <w:jc w:val="left"/>
              <w:rPr>
                <w:color w:val="auto"/>
                <w:sz w:val="24"/>
                <w:szCs w:val="24"/>
              </w:rPr>
            </w:pPr>
            <w:r w:rsidRPr="007A448E">
              <w:rPr>
                <w:rStyle w:val="23"/>
                <w:color w:val="auto"/>
                <w:sz w:val="24"/>
                <w:szCs w:val="24"/>
              </w:rPr>
              <w:t>350</w:t>
            </w:r>
          </w:p>
        </w:tc>
      </w:tr>
    </w:tbl>
    <w:p w:rsidR="0047515C" w:rsidRPr="004D1B17" w:rsidRDefault="0047515C" w:rsidP="003A1F90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804CAE">
      <w:pPr>
        <w:pStyle w:val="8"/>
        <w:numPr>
          <w:ilvl w:val="0"/>
          <w:numId w:val="16"/>
        </w:numPr>
        <w:shd w:val="clear" w:color="auto" w:fill="auto"/>
        <w:spacing w:before="0" w:after="0" w:line="240" w:lineRule="auto"/>
        <w:ind w:left="10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lastRenderedPageBreak/>
        <w:t xml:space="preserve"> </w:t>
      </w:r>
      <w:proofErr w:type="gramStart"/>
      <w:r w:rsidRPr="004D1B17">
        <w:rPr>
          <w:color w:val="auto"/>
          <w:sz w:val="28"/>
          <w:szCs w:val="28"/>
        </w:rPr>
        <w:t>В образовательно</w:t>
      </w:r>
      <w:r w:rsidR="00992EFA">
        <w:rPr>
          <w:color w:val="auto"/>
          <w:sz w:val="28"/>
          <w:szCs w:val="28"/>
        </w:rPr>
        <w:t xml:space="preserve">й организации, функционирующей </w:t>
      </w:r>
      <w:r w:rsidRPr="004D1B17">
        <w:rPr>
          <w:color w:val="auto"/>
          <w:sz w:val="28"/>
          <w:szCs w:val="28"/>
        </w:rPr>
        <w:t xml:space="preserve"> до 6 и более часов, основным меню должно быть предусмотрено ежедневное использование в питании детей: молока, кисломолочных напитков, мяса (или рыбы), картофеля, овощей, фруктов, хлеба, круп, сливочного и растительного масла, сахара, соли.</w:t>
      </w:r>
      <w:proofErr w:type="gramEnd"/>
      <w:r w:rsidRPr="004D1B17">
        <w:rPr>
          <w:color w:val="auto"/>
          <w:sz w:val="28"/>
          <w:szCs w:val="28"/>
        </w:rPr>
        <w:t xml:space="preserve"> Остальные продукты (творог, сметана, птица, сыр, яйцо, соки и другие) включаются 2 - 3 раза в неделю.</w:t>
      </w:r>
    </w:p>
    <w:p w:rsidR="0047515C" w:rsidRPr="004D1B17" w:rsidRDefault="0047515C" w:rsidP="00804CAE">
      <w:pPr>
        <w:pStyle w:val="8"/>
        <w:numPr>
          <w:ilvl w:val="0"/>
          <w:numId w:val="16"/>
        </w:numPr>
        <w:shd w:val="clear" w:color="auto" w:fill="auto"/>
        <w:spacing w:before="0" w:after="0" w:line="240" w:lineRule="auto"/>
        <w:ind w:left="10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При отсутствии каких-либо продуктов в целях обеспечения полноценного сбалансированного питания разрешается проводить их замену </w:t>
      </w:r>
      <w:proofErr w:type="gramStart"/>
      <w:r w:rsidRPr="004D1B17">
        <w:rPr>
          <w:color w:val="auto"/>
          <w:sz w:val="28"/>
          <w:szCs w:val="28"/>
        </w:rPr>
        <w:t>на равноценные по составу продукты в соответствии с таблицей замены продуктов по белкам</w:t>
      </w:r>
      <w:proofErr w:type="gramEnd"/>
      <w:r w:rsidRPr="004D1B17">
        <w:rPr>
          <w:color w:val="auto"/>
          <w:sz w:val="28"/>
          <w:szCs w:val="28"/>
        </w:rPr>
        <w:t xml:space="preserve"> и углеводам (см. СанПиН).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10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 отсутствии свежих овощей и фруктов возможна их замена в меню на соки, быстрозамороженные овощи и фрукты.</w:t>
      </w:r>
    </w:p>
    <w:p w:rsidR="0047515C" w:rsidRPr="004D1B17" w:rsidRDefault="0047515C" w:rsidP="00804CAE">
      <w:pPr>
        <w:pStyle w:val="8"/>
        <w:numPr>
          <w:ilvl w:val="0"/>
          <w:numId w:val="16"/>
        </w:numPr>
        <w:shd w:val="clear" w:color="auto" w:fill="auto"/>
        <w:spacing w:before="0" w:after="0" w:line="240" w:lineRule="auto"/>
        <w:ind w:left="10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На основании утвержденного основного меню ежедневно составляется меню приготавливаемых блюд, с указанием выхода блюд, энергетической ценности, № рецептуры для детей разного возраста. Допускается составление (представление) меню в электронном виде, а также с вывешиванием его в свободном доступе. Рекомендуется для заказа продуктов с учетом принятой логистики организации питания образовательной организации составлять меню-требование.</w:t>
      </w:r>
    </w:p>
    <w:p w:rsidR="0047515C" w:rsidRPr="004D1B17" w:rsidRDefault="0047515C" w:rsidP="00804CAE">
      <w:pPr>
        <w:pStyle w:val="8"/>
        <w:numPr>
          <w:ilvl w:val="0"/>
          <w:numId w:val="16"/>
        </w:numPr>
        <w:shd w:val="clear" w:color="auto" w:fill="auto"/>
        <w:spacing w:before="0" w:after="0" w:line="240" w:lineRule="auto"/>
        <w:ind w:left="10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В образовательных организациях для детей с хроническими заболеваниями (сахарный диабет, пищевая аллергия), питание детей должно быть организовано в соответствии с принципами лечебного и профилактического питания детей с соответствующей патологией на основе соответствующих норм питания и меню.</w:t>
      </w:r>
    </w:p>
    <w:p w:rsidR="0047515C" w:rsidRPr="004D1B17" w:rsidRDefault="0047515C" w:rsidP="00804CAE">
      <w:pPr>
        <w:pStyle w:val="8"/>
        <w:numPr>
          <w:ilvl w:val="0"/>
          <w:numId w:val="16"/>
        </w:numPr>
        <w:shd w:val="clear" w:color="auto" w:fill="auto"/>
        <w:tabs>
          <w:tab w:val="left" w:pos="999"/>
        </w:tabs>
        <w:spacing w:before="0" w:after="283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Кратность приема пищи определяется временем пребывания детей в образовательной организации (завтрак или обед, или завтрак и обед, или полдник).</w:t>
      </w:r>
    </w:p>
    <w:p w:rsidR="0047515C" w:rsidRPr="004D1B17" w:rsidRDefault="0047515C" w:rsidP="00732AC6">
      <w:pPr>
        <w:pStyle w:val="8"/>
        <w:shd w:val="clear" w:color="auto" w:fill="auto"/>
        <w:tabs>
          <w:tab w:val="left" w:pos="999"/>
        </w:tabs>
        <w:spacing w:before="0" w:after="283" w:line="240" w:lineRule="auto"/>
        <w:ind w:left="560" w:right="20" w:firstLine="0"/>
        <w:jc w:val="both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№32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21"/>
        <w:shd w:val="clear" w:color="auto" w:fill="auto"/>
        <w:spacing w:after="244" w:line="240" w:lineRule="auto"/>
        <w:ind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Требования к прохождению профилактических медицинских осмотров, гигиенического воспитания и обучения, личной гигиене персонала</w:t>
      </w:r>
    </w:p>
    <w:p w:rsidR="0047515C" w:rsidRPr="004D1B17" w:rsidRDefault="0047515C" w:rsidP="00804CAE">
      <w:pPr>
        <w:pStyle w:val="8"/>
        <w:numPr>
          <w:ilvl w:val="0"/>
          <w:numId w:val="17"/>
        </w:numPr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Персонал образовательных организаций проходит предварительные, при поступлении на работу, и периодические медицинские осмотры, в установленном</w:t>
      </w:r>
      <w:hyperlink r:id="rId21" w:history="1">
        <w:r w:rsidRPr="004D1B17">
          <w:rPr>
            <w:rStyle w:val="a3"/>
            <w:color w:val="auto"/>
            <w:sz w:val="28"/>
            <w:szCs w:val="28"/>
          </w:rPr>
          <w:t xml:space="preserve"> порядке;</w:t>
        </w:r>
      </w:hyperlink>
      <w:r w:rsidRPr="004D1B17">
        <w:rPr>
          <w:color w:val="auto"/>
          <w:sz w:val="28"/>
          <w:szCs w:val="28"/>
        </w:rPr>
        <w:t xml:space="preserve"> аттестацию на знание настоящих санитарных норм и правил не реже 1 раза в год. Не</w:t>
      </w:r>
      <w:r w:rsidR="008D1401">
        <w:rPr>
          <w:color w:val="auto"/>
          <w:sz w:val="28"/>
          <w:szCs w:val="28"/>
        </w:rPr>
        <w:t xml:space="preserve"> </w:t>
      </w:r>
      <w:r w:rsidRPr="004D1B17">
        <w:rPr>
          <w:color w:val="auto"/>
          <w:sz w:val="28"/>
          <w:szCs w:val="28"/>
        </w:rPr>
        <w:t>аттестованный персонал образовательных организаций проходит повторное гигиеническое воспитание и обучение с последующей переаттестацией.</w:t>
      </w:r>
    </w:p>
    <w:p w:rsidR="0047515C" w:rsidRPr="004D1B17" w:rsidRDefault="0047515C" w:rsidP="00804CAE">
      <w:pPr>
        <w:pStyle w:val="8"/>
        <w:numPr>
          <w:ilvl w:val="0"/>
          <w:numId w:val="17"/>
        </w:numPr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Каждый работник образовательных организаций должен иметь личную медицинскую книжку, в которую должны быть внесены результаты медицинских обследований и лабораторных исследований, сведения о прививках, перенесенных инфекционных заболеваниях, сведения о прохождении профессиональной гигиенической подготовки и аттестации, допуск к работе.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 отсутствии сведений о профилактических прививках работники, поступающие в образовательные организации, должны быть привиты в соответствии с национальным календарем профилактических прививок.</w:t>
      </w:r>
    </w:p>
    <w:p w:rsidR="0047515C" w:rsidRPr="004D1B17" w:rsidRDefault="0047515C" w:rsidP="00804CAE">
      <w:pPr>
        <w:pStyle w:val="8"/>
        <w:numPr>
          <w:ilvl w:val="0"/>
          <w:numId w:val="17"/>
        </w:numPr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Ежедневно перед началом работы проводится осмотр работников, связанных с приготовлением и раздачей пищи. Результаты осмотра заносятся в гигиенический журнал</w:t>
      </w:r>
      <w:hyperlink r:id="rId22" w:history="1">
        <w:r w:rsidRPr="004D1B17">
          <w:rPr>
            <w:rStyle w:val="a3"/>
            <w:color w:val="auto"/>
            <w:sz w:val="28"/>
            <w:szCs w:val="28"/>
          </w:rPr>
          <w:t xml:space="preserve"> (Приложение №31).</w:t>
        </w:r>
      </w:hyperlink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Не допускаются к работе на пищеблоке лица с ангинами, катаральными явлениями верхних дыхательных путей, гнойничковыми заболеваниями рук, заболевшие или при подозрении на инфекционные заболевания.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lastRenderedPageBreak/>
        <w:t>При наличии у работников пищеблока порезов, ожогов они могут быть допущены к работе при условии их работы в перчатках.</w:t>
      </w:r>
    </w:p>
    <w:p w:rsidR="0047515C" w:rsidRPr="004D1B17" w:rsidRDefault="0047515C" w:rsidP="00804CAE">
      <w:pPr>
        <w:pStyle w:val="8"/>
        <w:numPr>
          <w:ilvl w:val="0"/>
          <w:numId w:val="17"/>
        </w:numPr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Персонал образовательных организаций должен соблюдать правила личной гигиены: приходить на работу в чистой одежде и обуви; оставлять верхнюю одежду, головной убор и личные вещи в индивидуальном шкафу для одежды, коротко стричь ногти.</w:t>
      </w:r>
    </w:p>
    <w:p w:rsidR="0047515C" w:rsidRPr="004D1B17" w:rsidRDefault="0047515C" w:rsidP="00804CAE">
      <w:pPr>
        <w:pStyle w:val="8"/>
        <w:numPr>
          <w:ilvl w:val="0"/>
          <w:numId w:val="17"/>
        </w:numPr>
        <w:shd w:val="clear" w:color="auto" w:fill="auto"/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Работники пищеблока должны быть обеспечены специальной одеждой, не менее трех комплектов на 1 человека. Специальная одежда должна храниться в отдельном шкафу. Не допускается совместное хранение в одном шкафу спецодежды и личных вещей. Работники пищеблока не должны во время работы носить кольца, серьги, принимать пищу и курить на рабочем месте.</w:t>
      </w:r>
    </w:p>
    <w:p w:rsidR="0047515C" w:rsidRPr="00716A0C" w:rsidRDefault="0047515C" w:rsidP="00804CAE">
      <w:pPr>
        <w:pStyle w:val="8"/>
        <w:numPr>
          <w:ilvl w:val="0"/>
          <w:numId w:val="17"/>
        </w:numPr>
        <w:shd w:val="clear" w:color="auto" w:fill="auto"/>
        <w:spacing w:before="0" w:after="275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Перед входом в туалетную комнату персонал должен снимать спецодежду, либо иметь дежурный халат, и после посещения тщательно мыть руки с мылом.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Приложение № 34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21"/>
        <w:shd w:val="clear" w:color="auto" w:fill="auto"/>
        <w:spacing w:after="203" w:line="240" w:lineRule="auto"/>
        <w:ind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Требования к соблюдению санитарных правил</w:t>
      </w:r>
    </w:p>
    <w:p w:rsidR="0047515C" w:rsidRPr="004D1B17" w:rsidRDefault="0047515C" w:rsidP="00804CAE">
      <w:pPr>
        <w:pStyle w:val="8"/>
        <w:numPr>
          <w:ilvl w:val="0"/>
          <w:numId w:val="18"/>
        </w:numPr>
        <w:shd w:val="clear" w:color="auto" w:fill="auto"/>
        <w:tabs>
          <w:tab w:val="left" w:pos="861"/>
        </w:tabs>
        <w:spacing w:before="0" w:after="0" w:line="240" w:lineRule="auto"/>
        <w:ind w:left="2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Руководитель образовательной организации является ответственным лицом за организацию и полноту выполнения настоящих санитарных правил, в том числе обеспечивает:</w:t>
      </w:r>
    </w:p>
    <w:p w:rsidR="0047515C" w:rsidRPr="004D1B17" w:rsidRDefault="0047515C" w:rsidP="00804CAE">
      <w:pPr>
        <w:pStyle w:val="8"/>
        <w:numPr>
          <w:ilvl w:val="0"/>
          <w:numId w:val="21"/>
        </w:numPr>
        <w:shd w:val="clear" w:color="auto" w:fill="auto"/>
        <w:spacing w:before="0" w:after="0" w:line="240" w:lineRule="auto"/>
        <w:ind w:right="2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наличие текста настоящих санитарных правил в организации и доведение содержания правил до работников образовательной организации;</w:t>
      </w:r>
    </w:p>
    <w:p w:rsidR="0047515C" w:rsidRPr="004D1B17" w:rsidRDefault="0047515C" w:rsidP="00804CAE">
      <w:pPr>
        <w:pStyle w:val="8"/>
        <w:numPr>
          <w:ilvl w:val="0"/>
          <w:numId w:val="21"/>
        </w:numPr>
        <w:shd w:val="clear" w:color="auto" w:fill="auto"/>
        <w:spacing w:before="0" w:after="0" w:line="240" w:lineRule="auto"/>
        <w:ind w:right="2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выполнение требований санитарных правил всеми работниками образовательной организации;</w:t>
      </w:r>
    </w:p>
    <w:p w:rsidR="0047515C" w:rsidRPr="004D1B17" w:rsidRDefault="0047515C" w:rsidP="00804CAE">
      <w:pPr>
        <w:pStyle w:val="8"/>
        <w:numPr>
          <w:ilvl w:val="0"/>
          <w:numId w:val="21"/>
        </w:numPr>
        <w:shd w:val="clear" w:color="auto" w:fill="auto"/>
        <w:spacing w:before="0" w:after="0" w:line="240" w:lineRule="auto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необходимые условия для соблюдения санитарных правил;</w:t>
      </w:r>
    </w:p>
    <w:p w:rsidR="0047515C" w:rsidRPr="004D1B17" w:rsidRDefault="0047515C" w:rsidP="00804CAE">
      <w:pPr>
        <w:pStyle w:val="8"/>
        <w:numPr>
          <w:ilvl w:val="0"/>
          <w:numId w:val="21"/>
        </w:numPr>
        <w:shd w:val="clear" w:color="auto" w:fill="auto"/>
        <w:spacing w:before="0" w:after="0" w:line="240" w:lineRule="auto"/>
        <w:ind w:right="2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прием на работу лиц, имеющих допуск по состоянию здоровья, прошедших профессиональную гигиеническую подготовку и аттестацию;</w:t>
      </w:r>
    </w:p>
    <w:p w:rsidR="0047515C" w:rsidRPr="004D1B17" w:rsidRDefault="0047515C" w:rsidP="00804CAE">
      <w:pPr>
        <w:pStyle w:val="8"/>
        <w:numPr>
          <w:ilvl w:val="0"/>
          <w:numId w:val="21"/>
        </w:numPr>
        <w:shd w:val="clear" w:color="auto" w:fill="auto"/>
        <w:spacing w:before="0" w:after="0" w:line="240" w:lineRule="auto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наличие личных медицинских книжек на каждого работника;</w:t>
      </w:r>
    </w:p>
    <w:p w:rsidR="0047515C" w:rsidRPr="004D1B17" w:rsidRDefault="0047515C" w:rsidP="00804CAE">
      <w:pPr>
        <w:pStyle w:val="8"/>
        <w:numPr>
          <w:ilvl w:val="0"/>
          <w:numId w:val="21"/>
        </w:numPr>
        <w:shd w:val="clear" w:color="auto" w:fill="auto"/>
        <w:spacing w:before="0" w:after="0" w:line="240" w:lineRule="auto"/>
        <w:ind w:right="2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своевременное прохождение работниками образовательной организации периодических медицинских обследований, гигиенического воспитания и обучения;</w:t>
      </w:r>
    </w:p>
    <w:p w:rsidR="0047515C" w:rsidRPr="004D1B17" w:rsidRDefault="0047515C" w:rsidP="00804CAE">
      <w:pPr>
        <w:pStyle w:val="8"/>
        <w:numPr>
          <w:ilvl w:val="0"/>
          <w:numId w:val="21"/>
        </w:numPr>
        <w:shd w:val="clear" w:color="auto" w:fill="auto"/>
        <w:spacing w:before="0" w:after="0" w:line="240" w:lineRule="auto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организацию мероприятий по дезинфекции, дезинсекции и дератизации;</w:t>
      </w:r>
    </w:p>
    <w:p w:rsidR="0047515C" w:rsidRPr="004D1B17" w:rsidRDefault="0047515C" w:rsidP="00804CAE">
      <w:pPr>
        <w:pStyle w:val="8"/>
        <w:numPr>
          <w:ilvl w:val="0"/>
          <w:numId w:val="21"/>
        </w:numPr>
        <w:shd w:val="clear" w:color="auto" w:fill="auto"/>
        <w:spacing w:before="0" w:after="0" w:line="240" w:lineRule="auto"/>
        <w:ind w:right="2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исправную работу технологического, холодильного и другого оборудования образовательной организации.</w:t>
      </w:r>
    </w:p>
    <w:p w:rsidR="0047515C" w:rsidRPr="004D1B17" w:rsidRDefault="0047515C" w:rsidP="00804CAE">
      <w:pPr>
        <w:pStyle w:val="8"/>
        <w:numPr>
          <w:ilvl w:val="0"/>
          <w:numId w:val="18"/>
        </w:numPr>
        <w:shd w:val="clear" w:color="auto" w:fill="auto"/>
        <w:spacing w:before="0" w:after="0" w:line="240" w:lineRule="auto"/>
        <w:ind w:left="80" w:right="20" w:firstLine="54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Медицинский персонал образовательных организаций (в т.ч., работающий на базе учреждений здравоохранения) осуществляет повседневный </w:t>
      </w:r>
      <w:proofErr w:type="gramStart"/>
      <w:r w:rsidRPr="004D1B17">
        <w:rPr>
          <w:color w:val="auto"/>
          <w:sz w:val="28"/>
          <w:szCs w:val="28"/>
        </w:rPr>
        <w:t>контроль за</w:t>
      </w:r>
      <w:proofErr w:type="gramEnd"/>
      <w:r w:rsidRPr="004D1B17">
        <w:rPr>
          <w:color w:val="auto"/>
          <w:sz w:val="28"/>
          <w:szCs w:val="28"/>
        </w:rPr>
        <w:t xml:space="preserve"> соблюдением требований санитарных правил.</w:t>
      </w:r>
    </w:p>
    <w:p w:rsidR="0047515C" w:rsidRDefault="0047515C" w:rsidP="00804CAE">
      <w:pPr>
        <w:pStyle w:val="8"/>
        <w:numPr>
          <w:ilvl w:val="0"/>
          <w:numId w:val="18"/>
        </w:numPr>
        <w:shd w:val="clear" w:color="auto" w:fill="auto"/>
        <w:spacing w:before="0" w:after="515" w:line="240" w:lineRule="auto"/>
        <w:ind w:left="80" w:right="20" w:firstLine="540"/>
        <w:jc w:val="both"/>
        <w:rPr>
          <w:color w:val="auto"/>
          <w:sz w:val="28"/>
          <w:szCs w:val="28"/>
        </w:rPr>
      </w:pPr>
      <w:r w:rsidRPr="00716A0C">
        <w:rPr>
          <w:color w:val="auto"/>
          <w:sz w:val="28"/>
          <w:szCs w:val="28"/>
        </w:rPr>
        <w:t xml:space="preserve"> За нарушение санитарного законодательства руководитель образовательных организаций, а также должностные лица, нарушившие требования настоящих санитарных правил, несут ответственность в порядке, установленном законодательством Российской Федерации.</w:t>
      </w:r>
    </w:p>
    <w:p w:rsidR="000C3C31" w:rsidRDefault="000C3C31" w:rsidP="000C3C31">
      <w:pPr>
        <w:pStyle w:val="8"/>
        <w:shd w:val="clear" w:color="auto" w:fill="auto"/>
        <w:spacing w:before="0" w:after="515" w:line="240" w:lineRule="auto"/>
        <w:ind w:left="620" w:right="20" w:firstLine="0"/>
        <w:jc w:val="both"/>
        <w:rPr>
          <w:color w:val="auto"/>
          <w:sz w:val="28"/>
          <w:szCs w:val="28"/>
        </w:rPr>
      </w:pPr>
    </w:p>
    <w:p w:rsidR="000C3C31" w:rsidRPr="00716A0C" w:rsidRDefault="000C3C31" w:rsidP="000C3C31">
      <w:pPr>
        <w:pStyle w:val="8"/>
        <w:shd w:val="clear" w:color="auto" w:fill="auto"/>
        <w:spacing w:before="0" w:after="515" w:line="240" w:lineRule="auto"/>
        <w:ind w:left="620" w:right="20" w:firstLine="0"/>
        <w:jc w:val="both"/>
        <w:rPr>
          <w:color w:val="auto"/>
          <w:sz w:val="28"/>
          <w:szCs w:val="28"/>
        </w:rPr>
      </w:pPr>
    </w:p>
    <w:p w:rsidR="0047515C" w:rsidRPr="004D1B17" w:rsidRDefault="0047515C" w:rsidP="00732AC6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lastRenderedPageBreak/>
        <w:t>Приложение № 35</w:t>
      </w:r>
    </w:p>
    <w:p w:rsidR="0047515C" w:rsidRPr="004D1B17" w:rsidRDefault="0047515C" w:rsidP="00732AC6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47515C" w:rsidRPr="004D1B17" w:rsidRDefault="0047515C" w:rsidP="003A1F90">
      <w:pPr>
        <w:pStyle w:val="21"/>
        <w:shd w:val="clear" w:color="auto" w:fill="auto"/>
        <w:spacing w:before="425" w:after="244" w:line="240" w:lineRule="auto"/>
        <w:ind w:right="60"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Требования к санитарному содержанию помещений образовательной организации (пищеблок)</w:t>
      </w:r>
    </w:p>
    <w:p w:rsidR="0047515C" w:rsidRPr="004D1B17" w:rsidRDefault="0047515C" w:rsidP="00804CAE">
      <w:pPr>
        <w:pStyle w:val="8"/>
        <w:numPr>
          <w:ilvl w:val="0"/>
          <w:numId w:val="19"/>
        </w:numPr>
        <w:shd w:val="clear" w:color="auto" w:fill="auto"/>
        <w:spacing w:before="0" w:after="0" w:line="240" w:lineRule="auto"/>
        <w:ind w:left="8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Внутренняя отделка производственных помещений выполнена из материалов, позволяющих проводить ежедневную уборку.</w:t>
      </w:r>
    </w:p>
    <w:p w:rsidR="0047515C" w:rsidRPr="004D1B17" w:rsidRDefault="0047515C" w:rsidP="00804CAE">
      <w:pPr>
        <w:pStyle w:val="8"/>
        <w:numPr>
          <w:ilvl w:val="0"/>
          <w:numId w:val="19"/>
        </w:numPr>
        <w:shd w:val="clear" w:color="auto" w:fill="auto"/>
        <w:spacing w:before="0" w:after="0" w:line="240" w:lineRule="auto"/>
        <w:ind w:left="8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Все помещения убираются влажным способом с применением моющих и дезинфицирующих средств</w:t>
      </w:r>
    </w:p>
    <w:p w:rsidR="0047515C" w:rsidRPr="004D1B17" w:rsidRDefault="0047515C" w:rsidP="00804CAE">
      <w:pPr>
        <w:pStyle w:val="8"/>
        <w:numPr>
          <w:ilvl w:val="0"/>
          <w:numId w:val="19"/>
        </w:numPr>
        <w:shd w:val="clear" w:color="auto" w:fill="auto"/>
        <w:spacing w:before="0" w:after="0" w:line="240" w:lineRule="auto"/>
        <w:ind w:left="8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Влажная уборка в обеденном зале, проводится после каждого приема пищи.</w:t>
      </w:r>
    </w:p>
    <w:p w:rsidR="0047515C" w:rsidRPr="004D1B17" w:rsidRDefault="00716A0C" w:rsidP="00716A0C">
      <w:pPr>
        <w:pStyle w:val="8"/>
        <w:shd w:val="clear" w:color="auto" w:fill="auto"/>
        <w:spacing w:before="0" w:after="0" w:line="240" w:lineRule="auto"/>
        <w:ind w:right="20" w:firstLine="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47515C" w:rsidRPr="004D1B17">
        <w:rPr>
          <w:color w:val="auto"/>
          <w:sz w:val="28"/>
          <w:szCs w:val="28"/>
        </w:rPr>
        <w:t>беденные столы промываются раствором моющих и дезинфици</w:t>
      </w:r>
      <w:r w:rsidR="00DF12B8">
        <w:rPr>
          <w:color w:val="auto"/>
          <w:sz w:val="28"/>
          <w:szCs w:val="28"/>
        </w:rPr>
        <w:t xml:space="preserve">рующих средств, </w:t>
      </w:r>
      <w:r w:rsidR="0047515C" w:rsidRPr="004D1B17">
        <w:rPr>
          <w:color w:val="auto"/>
          <w:sz w:val="28"/>
          <w:szCs w:val="28"/>
        </w:rPr>
        <w:t>для проведения уборки используется специально выделенная и промаркированная тара для чистой и использованной ветоши.</w:t>
      </w:r>
    </w:p>
    <w:p w:rsidR="0047515C" w:rsidRPr="004D1B17" w:rsidRDefault="0047515C" w:rsidP="00804CAE">
      <w:pPr>
        <w:pStyle w:val="8"/>
        <w:numPr>
          <w:ilvl w:val="0"/>
          <w:numId w:val="19"/>
        </w:numPr>
        <w:shd w:val="clear" w:color="auto" w:fill="auto"/>
        <w:spacing w:before="0" w:after="0" w:line="240" w:lineRule="auto"/>
        <w:ind w:left="8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Для уборки производственных помещений выделен специальный промаркированный инвентарь.</w:t>
      </w:r>
    </w:p>
    <w:p w:rsidR="0047515C" w:rsidRPr="004D1B17" w:rsidRDefault="0047515C" w:rsidP="00804CAE">
      <w:pPr>
        <w:pStyle w:val="8"/>
        <w:numPr>
          <w:ilvl w:val="0"/>
          <w:numId w:val="19"/>
        </w:numPr>
        <w:shd w:val="clear" w:color="auto" w:fill="auto"/>
        <w:spacing w:before="0" w:after="0" w:line="240" w:lineRule="auto"/>
        <w:ind w:left="8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Санитарно-техническое оборудование ежедневно обеззараживаются независимо от эпидемиологической ситуации. Сидения на унитазах ручки сливных бачков и ручки дверей моются теплой водой с мылом или иным моющим средством, безвредным для здоровья человека, ежедневно.</w:t>
      </w:r>
    </w:p>
    <w:p w:rsidR="0047515C" w:rsidRPr="004D1B17" w:rsidRDefault="0047515C" w:rsidP="00804CAE">
      <w:pPr>
        <w:pStyle w:val="8"/>
        <w:numPr>
          <w:ilvl w:val="0"/>
          <w:numId w:val="19"/>
        </w:numPr>
        <w:shd w:val="clear" w:color="auto" w:fill="auto"/>
        <w:spacing w:before="0" w:after="0" w:line="240" w:lineRule="auto"/>
        <w:ind w:left="8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Генеральная уборка всех помещений и оборудования проводится каждую пятницу, </w:t>
      </w:r>
      <w:proofErr w:type="gramStart"/>
      <w:r w:rsidRPr="004D1B17">
        <w:rPr>
          <w:color w:val="auto"/>
          <w:sz w:val="28"/>
          <w:szCs w:val="28"/>
        </w:rPr>
        <w:t>согласно графика</w:t>
      </w:r>
      <w:proofErr w:type="gramEnd"/>
      <w:r w:rsidRPr="004D1B17">
        <w:rPr>
          <w:color w:val="auto"/>
          <w:sz w:val="28"/>
          <w:szCs w:val="28"/>
        </w:rPr>
        <w:t>.</w:t>
      </w:r>
    </w:p>
    <w:p w:rsidR="0047515C" w:rsidRPr="004D1B17" w:rsidRDefault="0047515C" w:rsidP="00804CAE">
      <w:pPr>
        <w:pStyle w:val="8"/>
        <w:numPr>
          <w:ilvl w:val="0"/>
          <w:numId w:val="19"/>
        </w:numPr>
        <w:shd w:val="clear" w:color="auto" w:fill="auto"/>
        <w:spacing w:before="0" w:after="0" w:line="240" w:lineRule="auto"/>
        <w:ind w:left="8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При неблагоприятной эпидемиологической ситуации в образовательной организации, в целях предупреждения распространения инфекции, проводятся дополнительные мероприятия в соответствии с требованиями санитарных правил.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left="8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При регистрации случаев инфекционных заболеваний проводятся противоэпидемические мероприятия персоналом образовательной организации.</w:t>
      </w:r>
    </w:p>
    <w:p w:rsidR="0047515C" w:rsidRPr="004D1B17" w:rsidRDefault="0047515C" w:rsidP="00804CAE">
      <w:pPr>
        <w:pStyle w:val="8"/>
        <w:numPr>
          <w:ilvl w:val="0"/>
          <w:numId w:val="19"/>
        </w:numPr>
        <w:shd w:val="clear" w:color="auto" w:fill="auto"/>
        <w:spacing w:before="0" w:after="0" w:line="240" w:lineRule="auto"/>
        <w:ind w:left="2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При регистрации случаев инфекционных заболеваний проводятся </w:t>
      </w:r>
      <w:r w:rsidR="00DF12B8" w:rsidRPr="004D1B17">
        <w:rPr>
          <w:color w:val="auto"/>
          <w:sz w:val="28"/>
          <w:szCs w:val="28"/>
        </w:rPr>
        <w:t>санитарно-противоэпидемические</w:t>
      </w:r>
      <w:r w:rsidRPr="004D1B17">
        <w:rPr>
          <w:color w:val="auto"/>
          <w:sz w:val="28"/>
          <w:szCs w:val="28"/>
        </w:rPr>
        <w:t xml:space="preserve"> (профилактические) мероприятия в соответствии с санитарным законодательством Российской Федерации.</w:t>
      </w:r>
    </w:p>
    <w:p w:rsidR="0047515C" w:rsidRPr="004D1B17" w:rsidRDefault="0047515C" w:rsidP="00804CAE">
      <w:pPr>
        <w:pStyle w:val="8"/>
        <w:numPr>
          <w:ilvl w:val="0"/>
          <w:numId w:val="19"/>
        </w:numPr>
        <w:shd w:val="clear" w:color="auto" w:fill="auto"/>
        <w:spacing w:before="0" w:after="0" w:line="240" w:lineRule="auto"/>
        <w:ind w:lef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В теплое время года окна и двери пищеблока оснащены сетками.</w:t>
      </w:r>
    </w:p>
    <w:p w:rsidR="0047515C" w:rsidRPr="004D1B17" w:rsidRDefault="0047515C" w:rsidP="00804CAE">
      <w:pPr>
        <w:pStyle w:val="8"/>
        <w:numPr>
          <w:ilvl w:val="0"/>
          <w:numId w:val="19"/>
        </w:numPr>
        <w:shd w:val="clear" w:color="auto" w:fill="auto"/>
        <w:spacing w:before="0" w:after="0" w:line="240" w:lineRule="auto"/>
        <w:ind w:left="2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Решетки вытяжных вентиляционных систем должны быть открыты. По мере загрязнения их очищают от пыли. Очистка шахт вытяжной вентиляции проводится по мере загрязнения.</w:t>
      </w:r>
    </w:p>
    <w:p w:rsidR="0047515C" w:rsidRPr="004D1B17" w:rsidRDefault="0047515C" w:rsidP="00804CAE">
      <w:pPr>
        <w:pStyle w:val="8"/>
        <w:numPr>
          <w:ilvl w:val="0"/>
          <w:numId w:val="19"/>
        </w:numPr>
        <w:shd w:val="clear" w:color="auto" w:fill="auto"/>
        <w:spacing w:before="0" w:after="0" w:line="240" w:lineRule="auto"/>
        <w:ind w:left="2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Все виды ремонтных работ не допускается проводить при функционировании организации в присутствии детей.</w:t>
      </w:r>
    </w:p>
    <w:p w:rsidR="0047515C" w:rsidRDefault="0047515C" w:rsidP="00804CAE">
      <w:pPr>
        <w:pStyle w:val="8"/>
        <w:numPr>
          <w:ilvl w:val="0"/>
          <w:numId w:val="19"/>
        </w:numPr>
        <w:shd w:val="clear" w:color="auto" w:fill="auto"/>
        <w:spacing w:before="0" w:after="515" w:line="240" w:lineRule="auto"/>
        <w:ind w:left="20" w:right="20" w:firstLine="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В дошкольной образовательной организации должны проводиться мероприятия, исключающие проникновение насекомых и грызунов. При их обнаружении в течение суток должны быть организованы и проведены мероприятия по дезинсекции и дератизации в соответствии с требованиями к проведению дезинфекционных и </w:t>
      </w:r>
      <w:proofErr w:type="spellStart"/>
      <w:r w:rsidRPr="004D1B17">
        <w:rPr>
          <w:color w:val="auto"/>
          <w:sz w:val="28"/>
          <w:szCs w:val="28"/>
        </w:rPr>
        <w:t>дератизационных</w:t>
      </w:r>
      <w:proofErr w:type="spellEnd"/>
      <w:r w:rsidRPr="004D1B17">
        <w:rPr>
          <w:color w:val="auto"/>
          <w:sz w:val="28"/>
          <w:szCs w:val="28"/>
        </w:rPr>
        <w:t xml:space="preserve"> мероприятий.</w:t>
      </w:r>
    </w:p>
    <w:p w:rsidR="000C3C31" w:rsidRDefault="000C3C31" w:rsidP="000C3C31">
      <w:pPr>
        <w:pStyle w:val="8"/>
        <w:shd w:val="clear" w:color="auto" w:fill="auto"/>
        <w:spacing w:before="0" w:after="515" w:line="240" w:lineRule="auto"/>
        <w:ind w:right="20" w:firstLine="0"/>
        <w:jc w:val="both"/>
        <w:rPr>
          <w:color w:val="auto"/>
          <w:sz w:val="28"/>
          <w:szCs w:val="28"/>
        </w:rPr>
      </w:pPr>
    </w:p>
    <w:p w:rsidR="000C3C31" w:rsidRDefault="000C3C31" w:rsidP="000C3C31">
      <w:pPr>
        <w:pStyle w:val="8"/>
        <w:shd w:val="clear" w:color="auto" w:fill="auto"/>
        <w:spacing w:before="0" w:after="515" w:line="240" w:lineRule="auto"/>
        <w:ind w:right="20" w:firstLine="0"/>
        <w:jc w:val="both"/>
        <w:rPr>
          <w:color w:val="auto"/>
          <w:sz w:val="28"/>
          <w:szCs w:val="28"/>
        </w:rPr>
      </w:pPr>
    </w:p>
    <w:p w:rsidR="000C3C31" w:rsidRPr="004D1B17" w:rsidRDefault="000C3C31" w:rsidP="000C3C31">
      <w:pPr>
        <w:pStyle w:val="8"/>
        <w:shd w:val="clear" w:color="auto" w:fill="auto"/>
        <w:spacing w:before="0" w:after="515" w:line="240" w:lineRule="auto"/>
        <w:ind w:right="20" w:firstLine="0"/>
        <w:jc w:val="both"/>
        <w:rPr>
          <w:color w:val="auto"/>
          <w:sz w:val="28"/>
          <w:szCs w:val="28"/>
        </w:rPr>
      </w:pPr>
    </w:p>
    <w:p w:rsidR="0047515C" w:rsidRPr="004D1B17" w:rsidRDefault="0047515C" w:rsidP="003A1F90">
      <w:pPr>
        <w:pStyle w:val="8"/>
        <w:shd w:val="clear" w:color="auto" w:fill="auto"/>
        <w:spacing w:before="0" w:after="203" w:line="240" w:lineRule="auto"/>
        <w:ind w:right="2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lastRenderedPageBreak/>
        <w:t>Приложение № 36</w:t>
      </w:r>
    </w:p>
    <w:p w:rsidR="0047515C" w:rsidRPr="004D1B17" w:rsidRDefault="0047515C" w:rsidP="003A1F90">
      <w:pPr>
        <w:pStyle w:val="21"/>
        <w:shd w:val="clear" w:color="auto" w:fill="auto"/>
        <w:spacing w:after="240" w:line="240" w:lineRule="auto"/>
        <w:ind w:firstLine="0"/>
        <w:jc w:val="center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Основные гигиенические и противоэпидемические мероприятия, проводимые медицинским персоналом в образовательной организации (пищеблок)</w:t>
      </w:r>
    </w:p>
    <w:p w:rsidR="0047515C" w:rsidRPr="004D1B17" w:rsidRDefault="0047515C" w:rsidP="00804CAE">
      <w:pPr>
        <w:pStyle w:val="8"/>
        <w:numPr>
          <w:ilvl w:val="0"/>
          <w:numId w:val="20"/>
        </w:numPr>
        <w:shd w:val="clear" w:color="auto" w:fill="auto"/>
        <w:spacing w:before="0" w:after="0" w:line="240" w:lineRule="auto"/>
        <w:ind w:left="20" w:right="20" w:firstLine="54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В целях профилактики возникновения и распространения инфекционных заболеваний и пищевых отравлений медицинский работник проводит:</w:t>
      </w:r>
    </w:p>
    <w:p w:rsidR="0047515C" w:rsidRPr="004D1B17" w:rsidRDefault="0047515C" w:rsidP="00804CAE">
      <w:pPr>
        <w:pStyle w:val="8"/>
        <w:numPr>
          <w:ilvl w:val="1"/>
          <w:numId w:val="22"/>
        </w:numPr>
        <w:shd w:val="clear" w:color="auto" w:fill="auto"/>
        <w:spacing w:before="0" w:after="0" w:line="240" w:lineRule="auto"/>
        <w:ind w:right="2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медицинские осмотры сотрудников (на гнойничковые заболевания кожи) перед началом работы, с целью выявления больных. В случае обнаружения, их отстраняют от работы, результаты осмотра заносят в специальный журнал;</w:t>
      </w:r>
    </w:p>
    <w:p w:rsidR="0047515C" w:rsidRPr="004D1B17" w:rsidRDefault="0047515C" w:rsidP="00804CAE">
      <w:pPr>
        <w:pStyle w:val="8"/>
        <w:numPr>
          <w:ilvl w:val="1"/>
          <w:numId w:val="22"/>
        </w:numPr>
        <w:shd w:val="clear" w:color="auto" w:fill="auto"/>
        <w:spacing w:before="0" w:after="0" w:line="240" w:lineRule="auto"/>
        <w:ind w:right="2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работу по организации профилактических осмотров сотрудников и проведение профилактических прививок;</w:t>
      </w:r>
    </w:p>
    <w:p w:rsidR="0047515C" w:rsidRPr="004D1B17" w:rsidRDefault="0047515C" w:rsidP="00804CAE">
      <w:pPr>
        <w:pStyle w:val="8"/>
        <w:numPr>
          <w:ilvl w:val="1"/>
          <w:numId w:val="22"/>
        </w:numPr>
        <w:shd w:val="clear" w:color="auto" w:fill="auto"/>
        <w:spacing w:before="0" w:after="0" w:line="240" w:lineRule="auto"/>
        <w:ind w:right="2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информирование руководителей учреждения, сообщение в территориальные учреждения здравоохранения о случае инфекционных и паразитарных заболеваний среди воспитанников и персонала учреждения в течение 2 часо</w:t>
      </w:r>
      <w:r w:rsidR="00425961">
        <w:rPr>
          <w:color w:val="auto"/>
          <w:sz w:val="28"/>
          <w:szCs w:val="28"/>
        </w:rPr>
        <w:t xml:space="preserve">в после установления диагноза; </w:t>
      </w:r>
      <w:r w:rsidRPr="004D1B17">
        <w:rPr>
          <w:color w:val="auto"/>
          <w:sz w:val="28"/>
          <w:szCs w:val="28"/>
        </w:rPr>
        <w:t xml:space="preserve"> систематический </w:t>
      </w:r>
      <w:proofErr w:type="gramStart"/>
      <w:r w:rsidRPr="004D1B17">
        <w:rPr>
          <w:color w:val="auto"/>
          <w:sz w:val="28"/>
          <w:szCs w:val="28"/>
        </w:rPr>
        <w:t>контроль за</w:t>
      </w:r>
      <w:proofErr w:type="gramEnd"/>
      <w:r w:rsidRPr="004D1B17">
        <w:rPr>
          <w:color w:val="auto"/>
          <w:sz w:val="28"/>
          <w:szCs w:val="28"/>
        </w:rPr>
        <w:t xml:space="preserve"> санитарным состоянием и содержанием территории и всех помещений, соблюдением правил личной гигиены персоналом;</w:t>
      </w:r>
    </w:p>
    <w:p w:rsidR="0047515C" w:rsidRPr="004D1B17" w:rsidRDefault="0047515C" w:rsidP="00804CAE">
      <w:pPr>
        <w:pStyle w:val="8"/>
        <w:numPr>
          <w:ilvl w:val="1"/>
          <w:numId w:val="22"/>
        </w:numPr>
        <w:shd w:val="clear" w:color="auto" w:fill="auto"/>
        <w:spacing w:before="0" w:after="0" w:line="240" w:lineRule="auto"/>
        <w:ind w:right="2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организацию и </w:t>
      </w:r>
      <w:proofErr w:type="gramStart"/>
      <w:r w:rsidRPr="004D1B17">
        <w:rPr>
          <w:color w:val="auto"/>
          <w:sz w:val="28"/>
          <w:szCs w:val="28"/>
        </w:rPr>
        <w:t>контроль за</w:t>
      </w:r>
      <w:proofErr w:type="gramEnd"/>
      <w:r w:rsidRPr="004D1B17">
        <w:rPr>
          <w:color w:val="auto"/>
          <w:sz w:val="28"/>
          <w:szCs w:val="28"/>
        </w:rPr>
        <w:t xml:space="preserve"> проведением профилактических и </w:t>
      </w:r>
      <w:proofErr w:type="spellStart"/>
      <w:r w:rsidRPr="004D1B17">
        <w:rPr>
          <w:color w:val="auto"/>
          <w:sz w:val="28"/>
          <w:szCs w:val="28"/>
        </w:rPr>
        <w:t>санитарно</w:t>
      </w:r>
      <w:r w:rsidRPr="004D1B17">
        <w:rPr>
          <w:color w:val="auto"/>
          <w:sz w:val="28"/>
          <w:szCs w:val="28"/>
        </w:rPr>
        <w:softHyphen/>
        <w:t>противоэпидемических</w:t>
      </w:r>
      <w:proofErr w:type="spellEnd"/>
      <w:r w:rsidRPr="004D1B17">
        <w:rPr>
          <w:color w:val="auto"/>
          <w:sz w:val="28"/>
          <w:szCs w:val="28"/>
        </w:rPr>
        <w:t xml:space="preserve"> мероприятий,</w:t>
      </w:r>
    </w:p>
    <w:p w:rsidR="0047515C" w:rsidRPr="004D1B17" w:rsidRDefault="0047515C" w:rsidP="00804CAE">
      <w:pPr>
        <w:pStyle w:val="8"/>
        <w:numPr>
          <w:ilvl w:val="1"/>
          <w:numId w:val="22"/>
        </w:numPr>
        <w:shd w:val="clear" w:color="auto" w:fill="auto"/>
        <w:spacing w:before="0" w:after="0" w:line="240" w:lineRule="auto"/>
        <w:ind w:right="2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работу по организации и проведению профилактической и текущей дезинфекции, а также </w:t>
      </w:r>
      <w:proofErr w:type="gramStart"/>
      <w:r w:rsidRPr="004D1B17">
        <w:rPr>
          <w:color w:val="auto"/>
          <w:sz w:val="28"/>
          <w:szCs w:val="28"/>
        </w:rPr>
        <w:t>контроль за</w:t>
      </w:r>
      <w:proofErr w:type="gramEnd"/>
      <w:r w:rsidRPr="004D1B17">
        <w:rPr>
          <w:color w:val="auto"/>
          <w:sz w:val="28"/>
          <w:szCs w:val="28"/>
        </w:rPr>
        <w:t xml:space="preserve"> полнотой ее проведения;</w:t>
      </w:r>
    </w:p>
    <w:p w:rsidR="0047515C" w:rsidRPr="004D1B17" w:rsidRDefault="0047515C" w:rsidP="00804CAE">
      <w:pPr>
        <w:pStyle w:val="8"/>
        <w:numPr>
          <w:ilvl w:val="1"/>
          <w:numId w:val="22"/>
        </w:numPr>
        <w:shd w:val="clear" w:color="auto" w:fill="auto"/>
        <w:spacing w:before="0" w:after="0" w:line="240" w:lineRule="auto"/>
        <w:ind w:right="20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работу с персоналом и детьми по формированию здорового питания (организация "дней здоровья", игр, викторин и другие);</w:t>
      </w:r>
    </w:p>
    <w:p w:rsidR="0047515C" w:rsidRPr="004D1B17" w:rsidRDefault="0047515C" w:rsidP="00804CAE">
      <w:pPr>
        <w:pStyle w:val="8"/>
        <w:numPr>
          <w:ilvl w:val="1"/>
          <w:numId w:val="22"/>
        </w:numPr>
        <w:shd w:val="clear" w:color="auto" w:fill="auto"/>
        <w:spacing w:before="0" w:after="0" w:line="240" w:lineRule="auto"/>
        <w:jc w:val="both"/>
        <w:rPr>
          <w:color w:val="auto"/>
          <w:sz w:val="28"/>
          <w:szCs w:val="28"/>
        </w:rPr>
      </w:pPr>
      <w:proofErr w:type="gramStart"/>
      <w:r w:rsidRPr="004D1B17">
        <w:rPr>
          <w:color w:val="auto"/>
          <w:sz w:val="28"/>
          <w:szCs w:val="28"/>
        </w:rPr>
        <w:t>контроль за</w:t>
      </w:r>
      <w:proofErr w:type="gramEnd"/>
      <w:r w:rsidRPr="004D1B17">
        <w:rPr>
          <w:color w:val="auto"/>
          <w:sz w:val="28"/>
          <w:szCs w:val="28"/>
        </w:rPr>
        <w:t xml:space="preserve"> пищеблоком и питанием детей;</w:t>
      </w:r>
    </w:p>
    <w:p w:rsidR="0047515C" w:rsidRPr="004D1B17" w:rsidRDefault="0047515C" w:rsidP="00804CAE">
      <w:pPr>
        <w:pStyle w:val="8"/>
        <w:numPr>
          <w:ilvl w:val="1"/>
          <w:numId w:val="22"/>
        </w:numPr>
        <w:shd w:val="clear" w:color="auto" w:fill="auto"/>
        <w:spacing w:before="0" w:after="0" w:line="240" w:lineRule="auto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ведение медицинской документации;</w:t>
      </w:r>
    </w:p>
    <w:p w:rsidR="0047515C" w:rsidRPr="004D1B17" w:rsidRDefault="0047515C" w:rsidP="00804CAE">
      <w:pPr>
        <w:pStyle w:val="8"/>
        <w:numPr>
          <w:ilvl w:val="1"/>
          <w:numId w:val="22"/>
        </w:numPr>
        <w:shd w:val="clear" w:color="auto" w:fill="auto"/>
        <w:spacing w:before="0" w:after="0" w:line="240" w:lineRule="auto"/>
        <w:jc w:val="both"/>
        <w:rPr>
          <w:color w:val="auto"/>
          <w:sz w:val="28"/>
          <w:szCs w:val="28"/>
        </w:rPr>
      </w:pPr>
      <w:proofErr w:type="gramStart"/>
      <w:r w:rsidRPr="004D1B17">
        <w:rPr>
          <w:color w:val="auto"/>
          <w:sz w:val="28"/>
          <w:szCs w:val="28"/>
        </w:rPr>
        <w:t>контроль за</w:t>
      </w:r>
      <w:proofErr w:type="gramEnd"/>
      <w:r w:rsidRPr="004D1B17">
        <w:rPr>
          <w:color w:val="auto"/>
          <w:sz w:val="28"/>
          <w:szCs w:val="28"/>
        </w:rPr>
        <w:t xml:space="preserve"> поступающим сырьем и продуктами питания;</w:t>
      </w:r>
    </w:p>
    <w:p w:rsidR="0047515C" w:rsidRPr="004D1B17" w:rsidRDefault="0047515C" w:rsidP="00804CAE">
      <w:pPr>
        <w:pStyle w:val="8"/>
        <w:numPr>
          <w:ilvl w:val="1"/>
          <w:numId w:val="22"/>
        </w:numPr>
        <w:shd w:val="clear" w:color="auto" w:fill="auto"/>
        <w:spacing w:before="0" w:after="0" w:line="240" w:lineRule="auto"/>
        <w:jc w:val="both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проведение бракеража готовой продукции;</w:t>
      </w:r>
    </w:p>
    <w:p w:rsidR="0047515C" w:rsidRPr="004D1B17" w:rsidRDefault="0047515C" w:rsidP="00804CAE">
      <w:pPr>
        <w:pStyle w:val="8"/>
        <w:numPr>
          <w:ilvl w:val="1"/>
          <w:numId w:val="22"/>
        </w:numPr>
        <w:shd w:val="clear" w:color="auto" w:fill="auto"/>
        <w:spacing w:before="0" w:after="0" w:line="240" w:lineRule="auto"/>
        <w:ind w:right="330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проведение дополнительной витаминизации </w:t>
      </w:r>
    </w:p>
    <w:p w:rsidR="0047515C" w:rsidRPr="004D1B17" w:rsidRDefault="0047515C" w:rsidP="00804CAE">
      <w:pPr>
        <w:pStyle w:val="8"/>
        <w:numPr>
          <w:ilvl w:val="1"/>
          <w:numId w:val="22"/>
        </w:numPr>
        <w:shd w:val="clear" w:color="auto" w:fill="auto"/>
        <w:spacing w:before="0" w:after="0" w:line="240" w:lineRule="auto"/>
        <w:ind w:right="3300"/>
        <w:jc w:val="left"/>
        <w:rPr>
          <w:color w:val="auto"/>
          <w:sz w:val="28"/>
          <w:szCs w:val="28"/>
        </w:rPr>
      </w:pPr>
      <w:proofErr w:type="gramStart"/>
      <w:r w:rsidRPr="004D1B17">
        <w:rPr>
          <w:color w:val="auto"/>
          <w:sz w:val="28"/>
          <w:szCs w:val="28"/>
        </w:rPr>
        <w:t>контроль за</w:t>
      </w:r>
      <w:proofErr w:type="gramEnd"/>
      <w:r w:rsidRPr="004D1B17">
        <w:rPr>
          <w:color w:val="auto"/>
          <w:sz w:val="28"/>
          <w:szCs w:val="28"/>
        </w:rPr>
        <w:t xml:space="preserve"> соблюдением личной гигиены сотрудниками.</w:t>
      </w:r>
    </w:p>
    <w:p w:rsidR="0047515C" w:rsidRPr="004D1B17" w:rsidRDefault="0047515C" w:rsidP="00804CAE">
      <w:pPr>
        <w:pStyle w:val="8"/>
        <w:numPr>
          <w:ilvl w:val="0"/>
          <w:numId w:val="20"/>
        </w:numPr>
        <w:shd w:val="clear" w:color="auto" w:fill="auto"/>
        <w:spacing w:before="0" w:after="0" w:line="240" w:lineRule="auto"/>
        <w:ind w:left="20" w:right="20" w:firstLine="54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 В целях профилактики контагиозных гельминтозов (энтеробиоза и </w:t>
      </w:r>
      <w:proofErr w:type="spellStart"/>
      <w:r w:rsidRPr="004D1B17">
        <w:rPr>
          <w:color w:val="auto"/>
          <w:sz w:val="28"/>
          <w:szCs w:val="28"/>
        </w:rPr>
        <w:t>гименолепидоза</w:t>
      </w:r>
      <w:proofErr w:type="spellEnd"/>
      <w:r w:rsidRPr="004D1B17">
        <w:rPr>
          <w:color w:val="auto"/>
          <w:sz w:val="28"/>
          <w:szCs w:val="28"/>
        </w:rPr>
        <w:t>) в образовательной организации осуществляются</w:t>
      </w:r>
    </w:p>
    <w:p w:rsidR="0047515C" w:rsidRPr="004D1B17" w:rsidRDefault="0047515C" w:rsidP="003A1F90">
      <w:pPr>
        <w:pStyle w:val="8"/>
        <w:shd w:val="clear" w:color="auto" w:fill="auto"/>
        <w:spacing w:before="0" w:after="0" w:line="240" w:lineRule="auto"/>
        <w:ind w:right="20" w:firstLine="0"/>
        <w:jc w:val="righ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>мероприятия по предупреждению передачи возбуд</w:t>
      </w:r>
      <w:r w:rsidR="00DF12B8">
        <w:rPr>
          <w:color w:val="auto"/>
          <w:sz w:val="28"/>
          <w:szCs w:val="28"/>
        </w:rPr>
        <w:t xml:space="preserve">ителя и оздоровлению источников </w:t>
      </w:r>
      <w:r w:rsidRPr="004D1B17">
        <w:rPr>
          <w:color w:val="auto"/>
          <w:sz w:val="28"/>
          <w:szCs w:val="28"/>
        </w:rPr>
        <w:t>инвазии.</w:t>
      </w:r>
    </w:p>
    <w:p w:rsidR="0047515C" w:rsidRPr="004D1B17" w:rsidRDefault="0047515C" w:rsidP="00804CAE">
      <w:pPr>
        <w:pStyle w:val="8"/>
        <w:numPr>
          <w:ilvl w:val="1"/>
          <w:numId w:val="20"/>
        </w:numPr>
        <w:shd w:val="clear" w:color="auto" w:fill="auto"/>
        <w:tabs>
          <w:tab w:val="left" w:pos="1061"/>
        </w:tabs>
        <w:spacing w:before="0" w:after="0" w:line="240" w:lineRule="auto"/>
        <w:ind w:left="20" w:right="20" w:firstLine="540"/>
        <w:jc w:val="left"/>
        <w:rPr>
          <w:color w:val="auto"/>
          <w:sz w:val="28"/>
          <w:szCs w:val="28"/>
        </w:rPr>
      </w:pPr>
      <w:r w:rsidRPr="004D1B17">
        <w:rPr>
          <w:color w:val="auto"/>
          <w:sz w:val="28"/>
          <w:szCs w:val="28"/>
        </w:rPr>
        <w:t xml:space="preserve">Выявление </w:t>
      </w:r>
      <w:proofErr w:type="spellStart"/>
      <w:r w:rsidRPr="004D1B17">
        <w:rPr>
          <w:color w:val="auto"/>
          <w:sz w:val="28"/>
          <w:szCs w:val="28"/>
        </w:rPr>
        <w:t>инвазированных</w:t>
      </w:r>
      <w:proofErr w:type="spellEnd"/>
      <w:r w:rsidRPr="004D1B17">
        <w:rPr>
          <w:color w:val="auto"/>
          <w:sz w:val="28"/>
          <w:szCs w:val="28"/>
        </w:rPr>
        <w:t xml:space="preserve"> контагиозных гельминтозами осуществляется одновременным однократным обследованием всех сотрудников образовательной организации один раз в год.</w:t>
      </w:r>
    </w:p>
    <w:sectPr w:rsidR="0047515C" w:rsidRPr="004D1B17" w:rsidSect="00DF58AC">
      <w:pgSz w:w="11909" w:h="16838"/>
      <w:pgMar w:top="308" w:right="468" w:bottom="337" w:left="49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D0C" w:rsidRDefault="005E5D0C">
      <w:r>
        <w:separator/>
      </w:r>
    </w:p>
  </w:endnote>
  <w:endnote w:type="continuationSeparator" w:id="0">
    <w:p w:rsidR="005E5D0C" w:rsidRDefault="005E5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1C" w:rsidRDefault="00E3651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1C" w:rsidRDefault="00E3651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1C" w:rsidRDefault="00E3651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D0C" w:rsidRDefault="005E5D0C"/>
  </w:footnote>
  <w:footnote w:type="continuationSeparator" w:id="0">
    <w:p w:rsidR="005E5D0C" w:rsidRDefault="005E5D0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1C" w:rsidRDefault="00E3651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1C" w:rsidRDefault="00E3651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1C" w:rsidRDefault="00E3651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bCs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Num2"/>
    <w:lvl w:ilvl="0">
      <w:start w:val="3"/>
      <w:numFmt w:val="decimal"/>
      <w:lvlText w:val="2.%1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upperRoman"/>
      <w:lvlText w:val="%1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Num6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Num11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Num12"/>
    <w:lvl w:ilvl="0">
      <w:start w:val="3"/>
      <w:numFmt w:val="decimal"/>
      <w:lvlText w:val="7.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7">
    <w:nsid w:val="00000008"/>
    <w:multiLevelType w:val="multilevel"/>
    <w:tmpl w:val="00000008"/>
    <w:name w:val="WWNum13"/>
    <w:lvl w:ilvl="0">
      <w:start w:val="1"/>
      <w:numFmt w:val="decimal"/>
      <w:lvlText w:val="7.3.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Num14"/>
    <w:lvl w:ilvl="0">
      <w:start w:val="3"/>
      <w:numFmt w:val="decimal"/>
      <w:lvlText w:val="7.3.%1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Num15"/>
    <w:lvl w:ilvl="0">
      <w:start w:val="4"/>
      <w:numFmt w:val="decimal"/>
      <w:lvlText w:val="7.3.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Num16"/>
    <w:lvl w:ilvl="0">
      <w:start w:val="6"/>
      <w:numFmt w:val="decimal"/>
      <w:lvlText w:val="7.3.%1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Num18"/>
    <w:lvl w:ilvl="0">
      <w:start w:val="1"/>
      <w:numFmt w:val="decimal"/>
      <w:lvlText w:val="10.%1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Num19"/>
    <w:lvl w:ilvl="0">
      <w:start w:val="5"/>
      <w:numFmt w:val="decimal"/>
      <w:lvlText w:val="10.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4">
    <w:nsid w:val="0000000F"/>
    <w:multiLevelType w:val="multilevel"/>
    <w:tmpl w:val="0000000F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5">
    <w:nsid w:val="00000023"/>
    <w:multiLevelType w:val="multilevel"/>
    <w:tmpl w:val="00000023"/>
    <w:name w:val="WWNum40"/>
    <w:lvl w:ilvl="0">
      <w:start w:val="1"/>
      <w:numFmt w:val="bullet"/>
      <w:lvlText w:val=""/>
      <w:lvlJc w:val="left"/>
      <w:pPr>
        <w:tabs>
          <w:tab w:val="num" w:pos="0"/>
        </w:tabs>
        <w:ind w:left="110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60" w:hanging="360"/>
      </w:pPr>
      <w:rPr>
        <w:rFonts w:ascii="Wingdings" w:hAnsi="Wingdings"/>
      </w:rPr>
    </w:lvl>
  </w:abstractNum>
  <w:abstractNum w:abstractNumId="16">
    <w:nsid w:val="00000024"/>
    <w:multiLevelType w:val="multilevel"/>
    <w:tmpl w:val="00000024"/>
    <w:name w:val="WWNum41"/>
    <w:lvl w:ilvl="0">
      <w:start w:val="1"/>
      <w:numFmt w:val="bullet"/>
      <w:lvlText w:val=""/>
      <w:lvlJc w:val="left"/>
      <w:pPr>
        <w:tabs>
          <w:tab w:val="num" w:pos="0"/>
        </w:tabs>
        <w:ind w:left="11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0" w:hanging="360"/>
      </w:pPr>
      <w:rPr>
        <w:rFonts w:ascii="Wingdings" w:hAnsi="Wingdings"/>
      </w:rPr>
    </w:lvl>
  </w:abstractNum>
  <w:abstractNum w:abstractNumId="17">
    <w:nsid w:val="00000025"/>
    <w:multiLevelType w:val="multilevel"/>
    <w:tmpl w:val="00000025"/>
    <w:name w:val="WWNum4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8">
    <w:nsid w:val="00000026"/>
    <w:multiLevelType w:val="multilevel"/>
    <w:tmpl w:val="00000026"/>
    <w:name w:val="WWNum4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>
    <w:nsid w:val="00000027"/>
    <w:multiLevelType w:val="multilevel"/>
    <w:tmpl w:val="00000027"/>
    <w:name w:val="WWNum44"/>
    <w:lvl w:ilvl="0">
      <w:start w:val="1"/>
      <w:numFmt w:val="bullet"/>
      <w:lvlText w:val=""/>
      <w:lvlJc w:val="left"/>
      <w:pPr>
        <w:tabs>
          <w:tab w:val="num" w:pos="0"/>
        </w:tabs>
        <w:ind w:left="11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0" w:hanging="360"/>
      </w:pPr>
      <w:rPr>
        <w:rFonts w:ascii="Wingdings" w:hAnsi="Wingdings"/>
      </w:rPr>
    </w:lvl>
  </w:abstractNum>
  <w:abstractNum w:abstractNumId="20">
    <w:nsid w:val="00000028"/>
    <w:multiLevelType w:val="multilevel"/>
    <w:tmpl w:val="00000028"/>
    <w:name w:val="WWNum4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1">
    <w:nsid w:val="00000029"/>
    <w:multiLevelType w:val="multilevel"/>
    <w:tmpl w:val="00000029"/>
    <w:name w:val="WWNum46"/>
    <w:lvl w:ilvl="0">
      <w:start w:val="1"/>
      <w:numFmt w:val="bullet"/>
      <w:lvlText w:val=""/>
      <w:lvlJc w:val="left"/>
      <w:pPr>
        <w:tabs>
          <w:tab w:val="num" w:pos="0"/>
        </w:tabs>
        <w:ind w:left="11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0" w:hanging="360"/>
      </w:pPr>
      <w:rPr>
        <w:rFonts w:ascii="Wingdings" w:hAnsi="Wingdings"/>
      </w:rPr>
    </w:lvl>
  </w:abstractNum>
  <w:abstractNum w:abstractNumId="22">
    <w:nsid w:val="0000002A"/>
    <w:multiLevelType w:val="multilevel"/>
    <w:tmpl w:val="0000002A"/>
    <w:name w:val="WWNum47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3">
    <w:nsid w:val="0000002B"/>
    <w:multiLevelType w:val="multilevel"/>
    <w:tmpl w:val="0000002B"/>
    <w:name w:val="WWNum48"/>
    <w:lvl w:ilvl="0">
      <w:start w:val="1"/>
      <w:numFmt w:val="bullet"/>
      <w:lvlText w:val=""/>
      <w:lvlJc w:val="left"/>
      <w:pPr>
        <w:tabs>
          <w:tab w:val="num" w:pos="0"/>
        </w:tabs>
        <w:ind w:left="11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20" w:hanging="360"/>
      </w:pPr>
      <w:rPr>
        <w:rFonts w:ascii="Wingdings" w:hAnsi="Wingdings"/>
      </w:rPr>
    </w:lvl>
  </w:abstractNum>
  <w:abstractNum w:abstractNumId="24">
    <w:nsid w:val="0000002E"/>
    <w:multiLevelType w:val="multilevel"/>
    <w:tmpl w:val="0000002E"/>
    <w:name w:val="WWNum52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730"/>
        </w:tabs>
        <w:ind w:left="730" w:hanging="720"/>
      </w:pPr>
      <w:rPr>
        <w:rFonts w:cs="Times New Roman"/>
      </w:rPr>
    </w:lvl>
    <w:lvl w:ilvl="2">
      <w:start w:val="6"/>
      <w:numFmt w:val="decimal"/>
      <w:lvlText w:val="%1.%2.%3."/>
      <w:lvlJc w:val="left"/>
      <w:pPr>
        <w:tabs>
          <w:tab w:val="num" w:pos="740"/>
        </w:tabs>
        <w:ind w:left="7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110"/>
        </w:tabs>
        <w:ind w:left="111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120"/>
        </w:tabs>
        <w:ind w:left="11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90"/>
        </w:tabs>
        <w:ind w:left="149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60"/>
        </w:tabs>
        <w:ind w:left="18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70"/>
        </w:tabs>
        <w:ind w:left="187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240"/>
        </w:tabs>
        <w:ind w:left="2240" w:hanging="2160"/>
      </w:pPr>
      <w:rPr>
        <w:rFonts w:cs="Times New Roman"/>
      </w:rPr>
    </w:lvl>
  </w:abstractNum>
  <w:abstractNum w:abstractNumId="25">
    <w:nsid w:val="0000002F"/>
    <w:multiLevelType w:val="multilevel"/>
    <w:tmpl w:val="0000002F"/>
    <w:name w:val="WWNum55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6">
    <w:nsid w:val="00000030"/>
    <w:multiLevelType w:val="multilevel"/>
    <w:tmpl w:val="00000030"/>
    <w:name w:val="WWNum5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03EC12A0"/>
    <w:multiLevelType w:val="multilevel"/>
    <w:tmpl w:val="53BCB60A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07307B59"/>
    <w:multiLevelType w:val="multilevel"/>
    <w:tmpl w:val="98BCD3B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0ACC6A42"/>
    <w:multiLevelType w:val="multilevel"/>
    <w:tmpl w:val="48F8E810"/>
    <w:lvl w:ilvl="0">
      <w:start w:val="3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0F2E0125"/>
    <w:multiLevelType w:val="multilevel"/>
    <w:tmpl w:val="1EF28C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175C6256"/>
    <w:multiLevelType w:val="multilevel"/>
    <w:tmpl w:val="7AF21D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1BF12961"/>
    <w:multiLevelType w:val="hybridMultilevel"/>
    <w:tmpl w:val="67E06362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33">
    <w:nsid w:val="2E890058"/>
    <w:multiLevelType w:val="multilevel"/>
    <w:tmpl w:val="846818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339B0B34"/>
    <w:multiLevelType w:val="multilevel"/>
    <w:tmpl w:val="DCD67AD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34682F12"/>
    <w:multiLevelType w:val="multilevel"/>
    <w:tmpl w:val="F528B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3526253C"/>
    <w:multiLevelType w:val="hybridMultilevel"/>
    <w:tmpl w:val="2A28C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6720311"/>
    <w:multiLevelType w:val="multilevel"/>
    <w:tmpl w:val="B2D2B93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>
    <w:nsid w:val="3E3E1BFA"/>
    <w:multiLevelType w:val="multilevel"/>
    <w:tmpl w:val="BA002A1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>
    <w:nsid w:val="3FAF5332"/>
    <w:multiLevelType w:val="multilevel"/>
    <w:tmpl w:val="4E9C10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>
    <w:nsid w:val="4F8A2B6C"/>
    <w:multiLevelType w:val="multilevel"/>
    <w:tmpl w:val="E6A879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">
    <w:nsid w:val="555A2641"/>
    <w:multiLevelType w:val="multilevel"/>
    <w:tmpl w:val="7110FC6A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>
    <w:nsid w:val="558E6226"/>
    <w:multiLevelType w:val="multilevel"/>
    <w:tmpl w:val="F568255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>
    <w:nsid w:val="5C98101C"/>
    <w:multiLevelType w:val="multilevel"/>
    <w:tmpl w:val="A7E44A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">
    <w:nsid w:val="5FAA34AD"/>
    <w:multiLevelType w:val="multilevel"/>
    <w:tmpl w:val="F9A6F248"/>
    <w:lvl w:ilvl="0">
      <w:start w:val="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>
    <w:nsid w:val="6117783A"/>
    <w:multiLevelType w:val="multilevel"/>
    <w:tmpl w:val="3E6AB4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">
    <w:nsid w:val="6AEB78EF"/>
    <w:multiLevelType w:val="multilevel"/>
    <w:tmpl w:val="4C140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">
    <w:nsid w:val="72D363D3"/>
    <w:multiLevelType w:val="multilevel"/>
    <w:tmpl w:val="CDC0DB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">
    <w:nsid w:val="7C813787"/>
    <w:multiLevelType w:val="multilevel"/>
    <w:tmpl w:val="CE089C0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1"/>
  </w:num>
  <w:num w:numId="2">
    <w:abstractNumId w:val="38"/>
  </w:num>
  <w:num w:numId="3">
    <w:abstractNumId w:val="27"/>
  </w:num>
  <w:num w:numId="4">
    <w:abstractNumId w:val="44"/>
  </w:num>
  <w:num w:numId="5">
    <w:abstractNumId w:val="29"/>
  </w:num>
  <w:num w:numId="6">
    <w:abstractNumId w:val="42"/>
  </w:num>
  <w:num w:numId="7">
    <w:abstractNumId w:val="35"/>
  </w:num>
  <w:num w:numId="8">
    <w:abstractNumId w:val="48"/>
  </w:num>
  <w:num w:numId="9">
    <w:abstractNumId w:val="34"/>
  </w:num>
  <w:num w:numId="10">
    <w:abstractNumId w:val="37"/>
  </w:num>
  <w:num w:numId="11">
    <w:abstractNumId w:val="28"/>
  </w:num>
  <w:num w:numId="12">
    <w:abstractNumId w:val="46"/>
  </w:num>
  <w:num w:numId="13">
    <w:abstractNumId w:val="40"/>
  </w:num>
  <w:num w:numId="14">
    <w:abstractNumId w:val="43"/>
  </w:num>
  <w:num w:numId="15">
    <w:abstractNumId w:val="47"/>
  </w:num>
  <w:num w:numId="16">
    <w:abstractNumId w:val="33"/>
  </w:num>
  <w:num w:numId="17">
    <w:abstractNumId w:val="31"/>
  </w:num>
  <w:num w:numId="18">
    <w:abstractNumId w:val="39"/>
  </w:num>
  <w:num w:numId="19">
    <w:abstractNumId w:val="30"/>
  </w:num>
  <w:num w:numId="20">
    <w:abstractNumId w:val="45"/>
  </w:num>
  <w:num w:numId="21">
    <w:abstractNumId w:val="32"/>
  </w:num>
  <w:num w:numId="22">
    <w:abstractNumId w:val="36"/>
  </w:num>
  <w:num w:numId="23">
    <w:abstractNumId w:val="0"/>
  </w:num>
  <w:num w:numId="24">
    <w:abstractNumId w:val="1"/>
  </w:num>
  <w:num w:numId="25">
    <w:abstractNumId w:val="2"/>
  </w:num>
  <w:num w:numId="26">
    <w:abstractNumId w:val="3"/>
  </w:num>
  <w:num w:numId="27">
    <w:abstractNumId w:val="4"/>
  </w:num>
  <w:num w:numId="28">
    <w:abstractNumId w:val="5"/>
  </w:num>
  <w:num w:numId="29">
    <w:abstractNumId w:val="6"/>
  </w:num>
  <w:num w:numId="30">
    <w:abstractNumId w:val="7"/>
  </w:num>
  <w:num w:numId="31">
    <w:abstractNumId w:val="8"/>
  </w:num>
  <w:num w:numId="32">
    <w:abstractNumId w:val="9"/>
  </w:num>
  <w:num w:numId="33">
    <w:abstractNumId w:val="10"/>
  </w:num>
  <w:num w:numId="34">
    <w:abstractNumId w:val="11"/>
  </w:num>
  <w:num w:numId="35">
    <w:abstractNumId w:val="12"/>
  </w:num>
  <w:num w:numId="36">
    <w:abstractNumId w:val="13"/>
  </w:num>
  <w:num w:numId="37">
    <w:abstractNumId w:val="14"/>
  </w:num>
  <w:num w:numId="38">
    <w:abstractNumId w:val="15"/>
  </w:num>
  <w:num w:numId="39">
    <w:abstractNumId w:val="16"/>
  </w:num>
  <w:num w:numId="40">
    <w:abstractNumId w:val="17"/>
  </w:num>
  <w:num w:numId="41">
    <w:abstractNumId w:val="18"/>
  </w:num>
  <w:num w:numId="42">
    <w:abstractNumId w:val="19"/>
  </w:num>
  <w:num w:numId="43">
    <w:abstractNumId w:val="20"/>
  </w:num>
  <w:num w:numId="44">
    <w:abstractNumId w:val="21"/>
  </w:num>
  <w:num w:numId="45">
    <w:abstractNumId w:val="22"/>
  </w:num>
  <w:num w:numId="46">
    <w:abstractNumId w:val="23"/>
  </w:num>
  <w:num w:numId="47">
    <w:abstractNumId w:val="24"/>
  </w:num>
  <w:num w:numId="48">
    <w:abstractNumId w:val="25"/>
  </w:num>
  <w:num w:numId="49">
    <w:abstractNumId w:val="2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0278"/>
    <w:rsid w:val="000129BF"/>
    <w:rsid w:val="00020B6F"/>
    <w:rsid w:val="00020DC4"/>
    <w:rsid w:val="00021F65"/>
    <w:rsid w:val="000329F7"/>
    <w:rsid w:val="000529CB"/>
    <w:rsid w:val="000678D5"/>
    <w:rsid w:val="00071008"/>
    <w:rsid w:val="00094DD1"/>
    <w:rsid w:val="000B11BD"/>
    <w:rsid w:val="000C3C31"/>
    <w:rsid w:val="000D2A90"/>
    <w:rsid w:val="00110C78"/>
    <w:rsid w:val="00134AF4"/>
    <w:rsid w:val="00165D4C"/>
    <w:rsid w:val="00166561"/>
    <w:rsid w:val="00171F45"/>
    <w:rsid w:val="0018716E"/>
    <w:rsid w:val="00191866"/>
    <w:rsid w:val="001C4425"/>
    <w:rsid w:val="001E0CC9"/>
    <w:rsid w:val="001E3BAF"/>
    <w:rsid w:val="001F6DA3"/>
    <w:rsid w:val="00202D37"/>
    <w:rsid w:val="00226458"/>
    <w:rsid w:val="002278B8"/>
    <w:rsid w:val="002424F3"/>
    <w:rsid w:val="002E7DF6"/>
    <w:rsid w:val="00313103"/>
    <w:rsid w:val="00314BDE"/>
    <w:rsid w:val="00321502"/>
    <w:rsid w:val="00327DB7"/>
    <w:rsid w:val="00344D36"/>
    <w:rsid w:val="00362203"/>
    <w:rsid w:val="00386739"/>
    <w:rsid w:val="003A1F90"/>
    <w:rsid w:val="003B0D13"/>
    <w:rsid w:val="00401BB1"/>
    <w:rsid w:val="0041045B"/>
    <w:rsid w:val="00414AE4"/>
    <w:rsid w:val="00425961"/>
    <w:rsid w:val="004344D4"/>
    <w:rsid w:val="00437BD2"/>
    <w:rsid w:val="0044545D"/>
    <w:rsid w:val="00463838"/>
    <w:rsid w:val="00463C5E"/>
    <w:rsid w:val="0047515C"/>
    <w:rsid w:val="00477E1F"/>
    <w:rsid w:val="004A7C56"/>
    <w:rsid w:val="004C3FFC"/>
    <w:rsid w:val="004D02BF"/>
    <w:rsid w:val="004D1B17"/>
    <w:rsid w:val="004D2C77"/>
    <w:rsid w:val="004F3A4E"/>
    <w:rsid w:val="004F5411"/>
    <w:rsid w:val="004F76FF"/>
    <w:rsid w:val="00504ACA"/>
    <w:rsid w:val="00510A1C"/>
    <w:rsid w:val="00541013"/>
    <w:rsid w:val="00542A0C"/>
    <w:rsid w:val="0056345A"/>
    <w:rsid w:val="005703B3"/>
    <w:rsid w:val="00572DE9"/>
    <w:rsid w:val="005B05D0"/>
    <w:rsid w:val="005D6C0A"/>
    <w:rsid w:val="005E5D0C"/>
    <w:rsid w:val="006076E5"/>
    <w:rsid w:val="00620285"/>
    <w:rsid w:val="006222E7"/>
    <w:rsid w:val="00630063"/>
    <w:rsid w:val="00635BED"/>
    <w:rsid w:val="006371EC"/>
    <w:rsid w:val="00667F74"/>
    <w:rsid w:val="006D203D"/>
    <w:rsid w:val="006E227B"/>
    <w:rsid w:val="006E6CC5"/>
    <w:rsid w:val="006F1375"/>
    <w:rsid w:val="00701D30"/>
    <w:rsid w:val="00716A0C"/>
    <w:rsid w:val="00732AC6"/>
    <w:rsid w:val="00750278"/>
    <w:rsid w:val="00783EFC"/>
    <w:rsid w:val="007A448E"/>
    <w:rsid w:val="007B1933"/>
    <w:rsid w:val="007B581F"/>
    <w:rsid w:val="007C0BCA"/>
    <w:rsid w:val="007C2EF3"/>
    <w:rsid w:val="007E16DF"/>
    <w:rsid w:val="00804CAE"/>
    <w:rsid w:val="0082766A"/>
    <w:rsid w:val="0084096B"/>
    <w:rsid w:val="0086404C"/>
    <w:rsid w:val="0089130E"/>
    <w:rsid w:val="008C065C"/>
    <w:rsid w:val="008C49F3"/>
    <w:rsid w:val="008D09F0"/>
    <w:rsid w:val="008D1401"/>
    <w:rsid w:val="008D5671"/>
    <w:rsid w:val="009031CE"/>
    <w:rsid w:val="00932A18"/>
    <w:rsid w:val="00934727"/>
    <w:rsid w:val="009350EC"/>
    <w:rsid w:val="009713B0"/>
    <w:rsid w:val="00992EFA"/>
    <w:rsid w:val="009B7EAA"/>
    <w:rsid w:val="009D2118"/>
    <w:rsid w:val="009E4DBE"/>
    <w:rsid w:val="00A51C89"/>
    <w:rsid w:val="00A66FE4"/>
    <w:rsid w:val="00A92717"/>
    <w:rsid w:val="00A94FE9"/>
    <w:rsid w:val="00A953F8"/>
    <w:rsid w:val="00AB3963"/>
    <w:rsid w:val="00AB65C6"/>
    <w:rsid w:val="00AC39AC"/>
    <w:rsid w:val="00B07005"/>
    <w:rsid w:val="00B622AA"/>
    <w:rsid w:val="00B64ED3"/>
    <w:rsid w:val="00B80CDC"/>
    <w:rsid w:val="00BA1D09"/>
    <w:rsid w:val="00BD63AB"/>
    <w:rsid w:val="00BF5F53"/>
    <w:rsid w:val="00C0034D"/>
    <w:rsid w:val="00C264B7"/>
    <w:rsid w:val="00C33088"/>
    <w:rsid w:val="00C44B78"/>
    <w:rsid w:val="00C46660"/>
    <w:rsid w:val="00C72DF1"/>
    <w:rsid w:val="00C80CB6"/>
    <w:rsid w:val="00C85491"/>
    <w:rsid w:val="00CA0AEF"/>
    <w:rsid w:val="00CA7CE3"/>
    <w:rsid w:val="00CC2FF4"/>
    <w:rsid w:val="00CC7B09"/>
    <w:rsid w:val="00CD0A77"/>
    <w:rsid w:val="00CD7C42"/>
    <w:rsid w:val="00CE1132"/>
    <w:rsid w:val="00CE249A"/>
    <w:rsid w:val="00CE40C8"/>
    <w:rsid w:val="00CE694E"/>
    <w:rsid w:val="00D105C4"/>
    <w:rsid w:val="00D23C1D"/>
    <w:rsid w:val="00D3495E"/>
    <w:rsid w:val="00D671C7"/>
    <w:rsid w:val="00D852B8"/>
    <w:rsid w:val="00D86278"/>
    <w:rsid w:val="00D930FE"/>
    <w:rsid w:val="00D94E12"/>
    <w:rsid w:val="00DC6515"/>
    <w:rsid w:val="00DD1458"/>
    <w:rsid w:val="00DF12B8"/>
    <w:rsid w:val="00DF58AC"/>
    <w:rsid w:val="00E00791"/>
    <w:rsid w:val="00E03AE8"/>
    <w:rsid w:val="00E16BB0"/>
    <w:rsid w:val="00E2409D"/>
    <w:rsid w:val="00E3651C"/>
    <w:rsid w:val="00E477DB"/>
    <w:rsid w:val="00E55E38"/>
    <w:rsid w:val="00E714E3"/>
    <w:rsid w:val="00E83A37"/>
    <w:rsid w:val="00E93633"/>
    <w:rsid w:val="00E948AC"/>
    <w:rsid w:val="00E97468"/>
    <w:rsid w:val="00EA6C99"/>
    <w:rsid w:val="00EE13A8"/>
    <w:rsid w:val="00EE4B02"/>
    <w:rsid w:val="00F01925"/>
    <w:rsid w:val="00F0415E"/>
    <w:rsid w:val="00F32AAD"/>
    <w:rsid w:val="00F36F76"/>
    <w:rsid w:val="00F6349B"/>
    <w:rsid w:val="00F96320"/>
    <w:rsid w:val="00FA2B3E"/>
    <w:rsid w:val="00FD5C42"/>
    <w:rsid w:val="00FE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8AC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F58AC"/>
    <w:rPr>
      <w:rFonts w:cs="Times New Roman"/>
      <w:color w:val="0066CC"/>
      <w:u w:val="single"/>
    </w:rPr>
  </w:style>
  <w:style w:type="character" w:customStyle="1" w:styleId="a4">
    <w:name w:val="Подпись к картинке_"/>
    <w:link w:val="a5"/>
    <w:uiPriority w:val="99"/>
    <w:locked/>
    <w:rsid w:val="00DF58AC"/>
    <w:rPr>
      <w:rFonts w:ascii="Times New Roman" w:hAnsi="Times New Roman" w:cs="Times New Roman"/>
      <w:sz w:val="23"/>
      <w:szCs w:val="23"/>
      <w:u w:val="none"/>
    </w:rPr>
  </w:style>
  <w:style w:type="character" w:customStyle="1" w:styleId="a6">
    <w:name w:val="Основной текст_"/>
    <w:link w:val="8"/>
    <w:uiPriority w:val="99"/>
    <w:locked/>
    <w:rsid w:val="00DF58AC"/>
    <w:rPr>
      <w:rFonts w:ascii="Times New Roman" w:hAnsi="Times New Roman" w:cs="Times New Roman"/>
      <w:sz w:val="23"/>
      <w:szCs w:val="23"/>
      <w:u w:val="none"/>
    </w:rPr>
  </w:style>
  <w:style w:type="character" w:customStyle="1" w:styleId="1">
    <w:name w:val="Заголовок №1_"/>
    <w:link w:val="10"/>
    <w:uiPriority w:val="99"/>
    <w:locked/>
    <w:rsid w:val="00DF58AC"/>
    <w:rPr>
      <w:rFonts w:ascii="Times New Roman" w:hAnsi="Times New Roman" w:cs="Times New Roman"/>
      <w:sz w:val="23"/>
      <w:szCs w:val="23"/>
      <w:u w:val="none"/>
    </w:rPr>
  </w:style>
  <w:style w:type="character" w:customStyle="1" w:styleId="a7">
    <w:name w:val="Основной текст + Курсив"/>
    <w:rsid w:val="00DF58AC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11">
    <w:name w:val="Основной текст1"/>
    <w:uiPriority w:val="99"/>
    <w:rsid w:val="00DF58AC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single"/>
      <w:lang w:val="ru-RU" w:eastAsia="ru-RU"/>
    </w:rPr>
  </w:style>
  <w:style w:type="character" w:customStyle="1" w:styleId="2pt">
    <w:name w:val="Основной текст + Интервал 2 pt"/>
    <w:uiPriority w:val="99"/>
    <w:rsid w:val="00DF58AC"/>
    <w:rPr>
      <w:rFonts w:ascii="Times New Roman" w:hAnsi="Times New Roman" w:cs="Times New Roman"/>
      <w:color w:val="000000"/>
      <w:spacing w:val="50"/>
      <w:w w:val="100"/>
      <w:position w:val="0"/>
      <w:sz w:val="23"/>
      <w:szCs w:val="23"/>
      <w:u w:val="none"/>
      <w:lang w:val="ru-RU" w:eastAsia="ru-RU"/>
    </w:rPr>
  </w:style>
  <w:style w:type="character" w:customStyle="1" w:styleId="2">
    <w:name w:val="Основной текст (2)_"/>
    <w:link w:val="21"/>
    <w:uiPriority w:val="99"/>
    <w:locked/>
    <w:rsid w:val="00DF58AC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20">
    <w:name w:val="Основной текст (2) + Не курсив"/>
    <w:uiPriority w:val="99"/>
    <w:rsid w:val="00DF58AC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a8">
    <w:name w:val="Колонтитул_"/>
    <w:link w:val="12"/>
    <w:uiPriority w:val="99"/>
    <w:locked/>
    <w:rsid w:val="00DF58AC"/>
    <w:rPr>
      <w:rFonts w:ascii="Times New Roman" w:hAnsi="Times New Roman" w:cs="Times New Roman"/>
      <w:sz w:val="23"/>
      <w:szCs w:val="23"/>
      <w:u w:val="none"/>
    </w:rPr>
  </w:style>
  <w:style w:type="character" w:customStyle="1" w:styleId="a9">
    <w:name w:val="Колонтитул"/>
    <w:uiPriority w:val="99"/>
    <w:rsid w:val="00DF58AC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22">
    <w:name w:val="Основной текст + Курсив2"/>
    <w:rsid w:val="00DF58AC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23">
    <w:name w:val="Основной текст2"/>
    <w:rsid w:val="00DF58AC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aa">
    <w:name w:val="Подпись к таблице_"/>
    <w:link w:val="ab"/>
    <w:uiPriority w:val="99"/>
    <w:locked/>
    <w:rsid w:val="00DF58AC"/>
    <w:rPr>
      <w:rFonts w:ascii="Times New Roman" w:hAnsi="Times New Roman" w:cs="Times New Roman"/>
      <w:sz w:val="23"/>
      <w:szCs w:val="23"/>
      <w:u w:val="none"/>
    </w:rPr>
  </w:style>
  <w:style w:type="character" w:customStyle="1" w:styleId="24">
    <w:name w:val="Подпись к таблице (2)_"/>
    <w:link w:val="210"/>
    <w:uiPriority w:val="99"/>
    <w:locked/>
    <w:rsid w:val="00DF58AC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25">
    <w:name w:val="Подпись к таблице (2)"/>
    <w:uiPriority w:val="99"/>
    <w:rsid w:val="00DF58AC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single"/>
      <w:lang w:val="ru-RU" w:eastAsia="ru-RU"/>
    </w:rPr>
  </w:style>
  <w:style w:type="character" w:customStyle="1" w:styleId="26">
    <w:name w:val="Подпись к таблице (2) + Не курсив"/>
    <w:uiPriority w:val="99"/>
    <w:rsid w:val="00DF58AC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3Exact">
    <w:name w:val="Подпись к таблице (3) Exact"/>
    <w:link w:val="3"/>
    <w:uiPriority w:val="99"/>
    <w:locked/>
    <w:rsid w:val="00DF58AC"/>
    <w:rPr>
      <w:rFonts w:ascii="Calibri" w:hAnsi="Calibri" w:cs="Calibri"/>
      <w:spacing w:val="-10"/>
      <w:sz w:val="11"/>
      <w:szCs w:val="11"/>
      <w:u w:val="none"/>
    </w:rPr>
  </w:style>
  <w:style w:type="character" w:customStyle="1" w:styleId="4Exact">
    <w:name w:val="Подпись к таблице (4) Exact"/>
    <w:link w:val="4"/>
    <w:uiPriority w:val="99"/>
    <w:locked/>
    <w:rsid w:val="00DF58AC"/>
    <w:rPr>
      <w:rFonts w:ascii="Bookman Old Style" w:hAnsi="Bookman Old Style" w:cs="Bookman Old Style"/>
      <w:sz w:val="14"/>
      <w:szCs w:val="14"/>
      <w:u w:val="none"/>
    </w:rPr>
  </w:style>
  <w:style w:type="character" w:customStyle="1" w:styleId="10pt">
    <w:name w:val="Основной текст + 10 pt"/>
    <w:aliases w:val="Интервал 0 pt"/>
    <w:uiPriority w:val="99"/>
    <w:rsid w:val="00DF58AC"/>
    <w:rPr>
      <w:rFonts w:ascii="Times New Roman" w:hAnsi="Times New Roman" w:cs="Times New Roman"/>
      <w:color w:val="000000"/>
      <w:spacing w:val="-19"/>
      <w:w w:val="100"/>
      <w:position w:val="0"/>
      <w:sz w:val="20"/>
      <w:szCs w:val="20"/>
      <w:u w:val="none"/>
      <w:lang w:val="ru-RU" w:eastAsia="ru-RU"/>
    </w:rPr>
  </w:style>
  <w:style w:type="character" w:customStyle="1" w:styleId="10pt2">
    <w:name w:val="Основной текст + 10 pt2"/>
    <w:aliases w:val="Интервал 0 pt2"/>
    <w:uiPriority w:val="99"/>
    <w:rsid w:val="00DF58AC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Exact">
    <w:name w:val="Основной текст Exact"/>
    <w:uiPriority w:val="99"/>
    <w:rsid w:val="00DF58AC"/>
    <w:rPr>
      <w:rFonts w:ascii="Times New Roman" w:hAnsi="Times New Roman" w:cs="Times New Roman"/>
      <w:spacing w:val="3"/>
      <w:sz w:val="21"/>
      <w:szCs w:val="21"/>
      <w:u w:val="none"/>
    </w:rPr>
  </w:style>
  <w:style w:type="character" w:customStyle="1" w:styleId="3Exact0">
    <w:name w:val="Основной текст (3) Exact"/>
    <w:link w:val="30"/>
    <w:uiPriority w:val="99"/>
    <w:locked/>
    <w:rsid w:val="00DF58AC"/>
    <w:rPr>
      <w:rFonts w:ascii="Times New Roman" w:hAnsi="Times New Roman" w:cs="Times New Roman"/>
      <w:sz w:val="20"/>
      <w:szCs w:val="20"/>
      <w:u w:val="none"/>
    </w:rPr>
  </w:style>
  <w:style w:type="character" w:customStyle="1" w:styleId="BookmanOldStyle">
    <w:name w:val="Основной текст + Bookman Old Style"/>
    <w:aliases w:val="10 pt,Интервал 4 pt Exact"/>
    <w:uiPriority w:val="99"/>
    <w:rsid w:val="00DF58AC"/>
    <w:rPr>
      <w:rFonts w:ascii="Bookman Old Style" w:hAnsi="Bookman Old Style" w:cs="Bookman Old Style"/>
      <w:color w:val="000000"/>
      <w:spacing w:val="94"/>
      <w:w w:val="100"/>
      <w:position w:val="0"/>
      <w:sz w:val="20"/>
      <w:szCs w:val="20"/>
      <w:u w:val="none"/>
      <w:lang w:val="ru-RU" w:eastAsia="ru-RU"/>
    </w:rPr>
  </w:style>
  <w:style w:type="character" w:customStyle="1" w:styleId="14pt">
    <w:name w:val="Основной текст + 14 pt"/>
    <w:aliases w:val="Полужирный,Интервал 0 pt Exact"/>
    <w:uiPriority w:val="99"/>
    <w:rsid w:val="00DF58AC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4Exact0">
    <w:name w:val="Основной текст (4) Exact"/>
    <w:link w:val="40"/>
    <w:uiPriority w:val="99"/>
    <w:locked/>
    <w:rsid w:val="00DF58AC"/>
    <w:rPr>
      <w:rFonts w:ascii="Bookman Old Style" w:hAnsi="Bookman Old Style" w:cs="Bookman Old Style"/>
      <w:sz w:val="14"/>
      <w:szCs w:val="14"/>
      <w:u w:val="none"/>
    </w:rPr>
  </w:style>
  <w:style w:type="character" w:customStyle="1" w:styleId="4Exact1">
    <w:name w:val="Основной текст (4) Exact1"/>
    <w:uiPriority w:val="99"/>
    <w:rsid w:val="00DF58AC"/>
    <w:rPr>
      <w:rFonts w:ascii="Bookman Old Style" w:hAnsi="Bookman Old Style" w:cs="Bookman Old Style"/>
      <w:color w:val="000000"/>
      <w:spacing w:val="0"/>
      <w:w w:val="100"/>
      <w:position w:val="0"/>
      <w:sz w:val="14"/>
      <w:szCs w:val="14"/>
      <w:u w:val="none"/>
      <w:lang w:val="ru-RU" w:eastAsia="ru-RU"/>
    </w:rPr>
  </w:style>
  <w:style w:type="character" w:customStyle="1" w:styleId="5Exact">
    <w:name w:val="Основной текст (5) Exact"/>
    <w:link w:val="5"/>
    <w:uiPriority w:val="99"/>
    <w:locked/>
    <w:rsid w:val="00DF58AC"/>
    <w:rPr>
      <w:rFonts w:ascii="Calibri" w:hAnsi="Calibri" w:cs="Calibri"/>
      <w:sz w:val="26"/>
      <w:szCs w:val="26"/>
      <w:u w:val="none"/>
    </w:rPr>
  </w:style>
  <w:style w:type="character" w:customStyle="1" w:styleId="6Exact">
    <w:name w:val="Основной текст (6) Exact"/>
    <w:link w:val="6"/>
    <w:uiPriority w:val="99"/>
    <w:locked/>
    <w:rsid w:val="00DF58AC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7Exact">
    <w:name w:val="Основной текст (7) Exact"/>
    <w:link w:val="7"/>
    <w:uiPriority w:val="99"/>
    <w:locked/>
    <w:rsid w:val="00DF58AC"/>
    <w:rPr>
      <w:rFonts w:ascii="Calibri" w:hAnsi="Calibri" w:cs="Calibri"/>
      <w:spacing w:val="-10"/>
      <w:sz w:val="11"/>
      <w:szCs w:val="11"/>
      <w:u w:val="none"/>
    </w:rPr>
  </w:style>
  <w:style w:type="character" w:customStyle="1" w:styleId="8Exact">
    <w:name w:val="Основной текст (8) Exact"/>
    <w:link w:val="80"/>
    <w:uiPriority w:val="99"/>
    <w:locked/>
    <w:rsid w:val="00DF58AC"/>
    <w:rPr>
      <w:rFonts w:ascii="Times New Roman" w:hAnsi="Times New Roman" w:cs="Times New Roman"/>
      <w:sz w:val="20"/>
      <w:szCs w:val="20"/>
      <w:u w:val="none"/>
    </w:rPr>
  </w:style>
  <w:style w:type="character" w:customStyle="1" w:styleId="9Exact">
    <w:name w:val="Основной текст (9) Exact"/>
    <w:link w:val="9"/>
    <w:uiPriority w:val="99"/>
    <w:locked/>
    <w:rsid w:val="00DF58AC"/>
    <w:rPr>
      <w:rFonts w:ascii="Bookman Old Style" w:hAnsi="Bookman Old Style" w:cs="Bookman Old Style"/>
      <w:i/>
      <w:iCs/>
      <w:sz w:val="14"/>
      <w:szCs w:val="14"/>
      <w:u w:val="none"/>
    </w:rPr>
  </w:style>
  <w:style w:type="character" w:customStyle="1" w:styleId="10Exact">
    <w:name w:val="Основной текст (10) Exact"/>
    <w:link w:val="100"/>
    <w:uiPriority w:val="99"/>
    <w:locked/>
    <w:rsid w:val="00DF58AC"/>
    <w:rPr>
      <w:rFonts w:ascii="Times New Roman" w:hAnsi="Times New Roman" w:cs="Times New Roman"/>
      <w:spacing w:val="-6"/>
      <w:sz w:val="14"/>
      <w:szCs w:val="14"/>
      <w:u w:val="none"/>
    </w:rPr>
  </w:style>
  <w:style w:type="character" w:customStyle="1" w:styleId="2Exact">
    <w:name w:val="Основной текст (2) Exact"/>
    <w:uiPriority w:val="99"/>
    <w:rsid w:val="00DF58AC"/>
    <w:rPr>
      <w:rFonts w:ascii="Times New Roman" w:hAnsi="Times New Roman" w:cs="Times New Roman"/>
      <w:i/>
      <w:iCs/>
      <w:sz w:val="21"/>
      <w:szCs w:val="21"/>
      <w:u w:val="none"/>
    </w:rPr>
  </w:style>
  <w:style w:type="character" w:customStyle="1" w:styleId="11Exact">
    <w:name w:val="Основной текст (11) Exact"/>
    <w:link w:val="110"/>
    <w:uiPriority w:val="99"/>
    <w:locked/>
    <w:rsid w:val="00DF58AC"/>
    <w:rPr>
      <w:rFonts w:ascii="Times New Roman" w:hAnsi="Times New Roman" w:cs="Times New Roman"/>
      <w:spacing w:val="-4"/>
      <w:sz w:val="11"/>
      <w:szCs w:val="11"/>
      <w:u w:val="none"/>
    </w:rPr>
  </w:style>
  <w:style w:type="character" w:customStyle="1" w:styleId="12Exact">
    <w:name w:val="Основной текст (12) Exact"/>
    <w:link w:val="120"/>
    <w:uiPriority w:val="99"/>
    <w:locked/>
    <w:rsid w:val="00DF58AC"/>
    <w:rPr>
      <w:rFonts w:ascii="Garamond" w:hAnsi="Garamond" w:cs="Garamond"/>
      <w:b/>
      <w:bCs/>
      <w:sz w:val="20"/>
      <w:szCs w:val="20"/>
      <w:u w:val="none"/>
    </w:rPr>
  </w:style>
  <w:style w:type="character" w:customStyle="1" w:styleId="13Exact">
    <w:name w:val="Основной текст (13) Exact"/>
    <w:link w:val="13"/>
    <w:uiPriority w:val="99"/>
    <w:locked/>
    <w:rsid w:val="00DF58AC"/>
    <w:rPr>
      <w:rFonts w:ascii="Times New Roman" w:hAnsi="Times New Roman" w:cs="Times New Roman"/>
      <w:sz w:val="20"/>
      <w:szCs w:val="20"/>
      <w:u w:val="none"/>
    </w:rPr>
  </w:style>
  <w:style w:type="character" w:customStyle="1" w:styleId="14Exact">
    <w:name w:val="Основной текст (14) Exact"/>
    <w:link w:val="14"/>
    <w:uiPriority w:val="99"/>
    <w:locked/>
    <w:rsid w:val="00DF58AC"/>
    <w:rPr>
      <w:rFonts w:ascii="Times New Roman" w:hAnsi="Times New Roman" w:cs="Times New Roman"/>
      <w:sz w:val="20"/>
      <w:szCs w:val="20"/>
      <w:u w:val="none"/>
    </w:rPr>
  </w:style>
  <w:style w:type="character" w:customStyle="1" w:styleId="15Exact">
    <w:name w:val="Основной текст (15) Exact"/>
    <w:link w:val="15"/>
    <w:uiPriority w:val="99"/>
    <w:locked/>
    <w:rsid w:val="00DF58AC"/>
    <w:rPr>
      <w:rFonts w:ascii="Times New Roman" w:hAnsi="Times New Roman" w:cs="Times New Roman"/>
      <w:sz w:val="20"/>
      <w:szCs w:val="20"/>
      <w:u w:val="none"/>
    </w:rPr>
  </w:style>
  <w:style w:type="character" w:customStyle="1" w:styleId="16Exact">
    <w:name w:val="Основной текст (16) Exact"/>
    <w:link w:val="16"/>
    <w:uiPriority w:val="99"/>
    <w:locked/>
    <w:rsid w:val="00DF58AC"/>
    <w:rPr>
      <w:rFonts w:ascii="Times New Roman" w:hAnsi="Times New Roman" w:cs="Times New Roman"/>
      <w:sz w:val="20"/>
      <w:szCs w:val="20"/>
      <w:u w:val="none"/>
    </w:rPr>
  </w:style>
  <w:style w:type="character" w:customStyle="1" w:styleId="17Exact">
    <w:name w:val="Основной текст (17) Exact"/>
    <w:link w:val="17"/>
    <w:uiPriority w:val="99"/>
    <w:locked/>
    <w:rsid w:val="00DF58AC"/>
    <w:rPr>
      <w:rFonts w:ascii="Calibri" w:hAnsi="Calibri" w:cs="Calibri"/>
      <w:spacing w:val="-15"/>
      <w:sz w:val="13"/>
      <w:szCs w:val="13"/>
      <w:u w:val="none"/>
      <w:lang w:val="en-US" w:eastAsia="en-US"/>
    </w:rPr>
  </w:style>
  <w:style w:type="character" w:customStyle="1" w:styleId="17Exact0">
    <w:name w:val="Основной текст (17) + Малые прописные Exact"/>
    <w:uiPriority w:val="99"/>
    <w:rsid w:val="00DF58AC"/>
    <w:rPr>
      <w:rFonts w:ascii="Calibri" w:hAnsi="Calibri" w:cs="Calibri"/>
      <w:smallCaps/>
      <w:color w:val="000000"/>
      <w:spacing w:val="-15"/>
      <w:w w:val="100"/>
      <w:position w:val="0"/>
      <w:sz w:val="13"/>
      <w:szCs w:val="13"/>
      <w:u w:val="none"/>
      <w:lang w:val="en-US" w:eastAsia="en-US"/>
    </w:rPr>
  </w:style>
  <w:style w:type="character" w:customStyle="1" w:styleId="18">
    <w:name w:val="Основной текст + Курсив1"/>
    <w:uiPriority w:val="99"/>
    <w:rsid w:val="00DF58AC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none"/>
      <w:lang w:val="en-US" w:eastAsia="en-US"/>
    </w:rPr>
  </w:style>
  <w:style w:type="character" w:customStyle="1" w:styleId="31">
    <w:name w:val="Основной текст3"/>
    <w:uiPriority w:val="99"/>
    <w:rsid w:val="00DF58AC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41">
    <w:name w:val="Основной текст4"/>
    <w:uiPriority w:val="99"/>
    <w:rsid w:val="00DF58AC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16pt">
    <w:name w:val="Основной текст + 16 pt"/>
    <w:aliases w:val="Интервал 2 pt,Масштаб 40%"/>
    <w:uiPriority w:val="99"/>
    <w:rsid w:val="00DF58AC"/>
    <w:rPr>
      <w:rFonts w:ascii="Times New Roman" w:hAnsi="Times New Roman" w:cs="Times New Roman"/>
      <w:color w:val="000000"/>
      <w:spacing w:val="40"/>
      <w:w w:val="40"/>
      <w:position w:val="0"/>
      <w:sz w:val="32"/>
      <w:szCs w:val="32"/>
      <w:u w:val="none"/>
      <w:lang w:val="en-US" w:eastAsia="en-US"/>
    </w:rPr>
  </w:style>
  <w:style w:type="character" w:customStyle="1" w:styleId="FranklinGothicHeavy">
    <w:name w:val="Основной текст + Franklin Gothic Heavy"/>
    <w:aliases w:val="15 pt,Курсив"/>
    <w:uiPriority w:val="99"/>
    <w:rsid w:val="00DF58AC"/>
    <w:rPr>
      <w:rFonts w:ascii="Franklin Gothic Heavy" w:hAnsi="Franklin Gothic Heavy" w:cs="Franklin Gothic Heavy"/>
      <w:i/>
      <w:iCs/>
      <w:color w:val="000000"/>
      <w:spacing w:val="0"/>
      <w:w w:val="100"/>
      <w:position w:val="0"/>
      <w:sz w:val="30"/>
      <w:szCs w:val="30"/>
      <w:u w:val="none"/>
      <w:lang w:val="en-US" w:eastAsia="en-US"/>
    </w:rPr>
  </w:style>
  <w:style w:type="character" w:customStyle="1" w:styleId="50">
    <w:name w:val="Основной текст5"/>
    <w:uiPriority w:val="99"/>
    <w:rsid w:val="00DF58AC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16pt1">
    <w:name w:val="Основной текст + 16 pt1"/>
    <w:aliases w:val="Интервал 2 pt1,Масштаб 40%1"/>
    <w:uiPriority w:val="99"/>
    <w:rsid w:val="00DF58AC"/>
    <w:rPr>
      <w:rFonts w:ascii="Times New Roman" w:hAnsi="Times New Roman" w:cs="Times New Roman"/>
      <w:color w:val="000000"/>
      <w:spacing w:val="40"/>
      <w:w w:val="40"/>
      <w:position w:val="0"/>
      <w:sz w:val="32"/>
      <w:szCs w:val="32"/>
      <w:u w:val="none"/>
      <w:lang w:val="ru-RU" w:eastAsia="ru-RU"/>
    </w:rPr>
  </w:style>
  <w:style w:type="character" w:customStyle="1" w:styleId="10pt1">
    <w:name w:val="Основной текст + 10 pt1"/>
    <w:aliases w:val="Интервал -1 pt"/>
    <w:uiPriority w:val="99"/>
    <w:rsid w:val="00DF58AC"/>
    <w:rPr>
      <w:rFonts w:ascii="Times New Roman" w:hAnsi="Times New Roman" w:cs="Times New Roman"/>
      <w:color w:val="000000"/>
      <w:spacing w:val="-20"/>
      <w:w w:val="100"/>
      <w:position w:val="0"/>
      <w:sz w:val="20"/>
      <w:szCs w:val="20"/>
      <w:u w:val="none"/>
      <w:lang w:val="ru-RU" w:eastAsia="ru-RU"/>
    </w:rPr>
  </w:style>
  <w:style w:type="character" w:customStyle="1" w:styleId="FranklinGothicHeavy1">
    <w:name w:val="Основной текст + Franklin Gothic Heavy1"/>
    <w:aliases w:val="15 pt1,Курсив2"/>
    <w:uiPriority w:val="99"/>
    <w:rsid w:val="00DF58AC"/>
    <w:rPr>
      <w:rFonts w:ascii="Franklin Gothic Heavy" w:hAnsi="Franklin Gothic Heavy" w:cs="Franklin Gothic Heavy"/>
      <w:i/>
      <w:i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character" w:customStyle="1" w:styleId="180">
    <w:name w:val="Основной текст (18)_"/>
    <w:link w:val="181"/>
    <w:uiPriority w:val="99"/>
    <w:locked/>
    <w:rsid w:val="00DF58AC"/>
    <w:rPr>
      <w:rFonts w:ascii="Bookman Old Style" w:hAnsi="Bookman Old Style" w:cs="Bookman Old Style"/>
      <w:sz w:val="42"/>
      <w:szCs w:val="42"/>
      <w:u w:val="none"/>
    </w:rPr>
  </w:style>
  <w:style w:type="character" w:customStyle="1" w:styleId="182">
    <w:name w:val="Основной текст (18)"/>
    <w:uiPriority w:val="99"/>
    <w:rsid w:val="00DF58AC"/>
    <w:rPr>
      <w:rFonts w:ascii="Bookman Old Style" w:hAnsi="Bookman Old Style" w:cs="Bookman Old Style"/>
      <w:color w:val="000000"/>
      <w:spacing w:val="0"/>
      <w:w w:val="100"/>
      <w:position w:val="0"/>
      <w:sz w:val="42"/>
      <w:szCs w:val="42"/>
      <w:u w:val="none"/>
      <w:lang w:val="ru-RU" w:eastAsia="ru-RU"/>
    </w:rPr>
  </w:style>
  <w:style w:type="character" w:customStyle="1" w:styleId="60">
    <w:name w:val="Основной текст6"/>
    <w:uiPriority w:val="99"/>
    <w:rsid w:val="00DF58AC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27">
    <w:name w:val="Основной текст (2)"/>
    <w:uiPriority w:val="99"/>
    <w:rsid w:val="00DF58AC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single"/>
      <w:lang w:val="ru-RU" w:eastAsia="ru-RU"/>
    </w:rPr>
  </w:style>
  <w:style w:type="character" w:customStyle="1" w:styleId="70">
    <w:name w:val="Основной текст7"/>
    <w:uiPriority w:val="99"/>
    <w:rsid w:val="00DF58AC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19">
    <w:name w:val="Основной текст (19)_"/>
    <w:link w:val="191"/>
    <w:uiPriority w:val="99"/>
    <w:locked/>
    <w:rsid w:val="00DF58AC"/>
    <w:rPr>
      <w:rFonts w:ascii="Bookman Old Style" w:hAnsi="Bookman Old Style" w:cs="Bookman Old Style"/>
      <w:sz w:val="12"/>
      <w:szCs w:val="12"/>
      <w:u w:val="none"/>
    </w:rPr>
  </w:style>
  <w:style w:type="character" w:customStyle="1" w:styleId="19FranklinGothicHeavy">
    <w:name w:val="Основной текст (19) + Franklin Gothic Heavy"/>
    <w:uiPriority w:val="99"/>
    <w:rsid w:val="00DF58AC"/>
    <w:rPr>
      <w:rFonts w:ascii="Franklin Gothic Heavy" w:hAnsi="Franklin Gothic Heavy" w:cs="Franklin Gothic Heavy"/>
      <w:color w:val="000000"/>
      <w:spacing w:val="0"/>
      <w:w w:val="100"/>
      <w:position w:val="0"/>
      <w:sz w:val="12"/>
      <w:szCs w:val="12"/>
      <w:u w:val="single"/>
      <w:lang w:val="ru-RU" w:eastAsia="ru-RU"/>
    </w:rPr>
  </w:style>
  <w:style w:type="character" w:customStyle="1" w:styleId="19FranklinGothicHeavy2">
    <w:name w:val="Основной текст (19) + Franklin Gothic Heavy2"/>
    <w:uiPriority w:val="99"/>
    <w:rsid w:val="00DF58AC"/>
    <w:rPr>
      <w:rFonts w:ascii="Franklin Gothic Heavy" w:hAnsi="Franklin Gothic Heavy" w:cs="Franklin Gothic Heavy"/>
      <w:color w:val="000000"/>
      <w:spacing w:val="0"/>
      <w:w w:val="100"/>
      <w:position w:val="0"/>
      <w:sz w:val="12"/>
      <w:szCs w:val="12"/>
      <w:u w:val="none"/>
      <w:lang w:val="ru-RU" w:eastAsia="ru-RU"/>
    </w:rPr>
  </w:style>
  <w:style w:type="character" w:customStyle="1" w:styleId="19FranklinGothicHeavy1">
    <w:name w:val="Основной текст (19) + Franklin Gothic Heavy1"/>
    <w:aliases w:val="Курсив1,Интервал 0 pt1"/>
    <w:uiPriority w:val="99"/>
    <w:rsid w:val="00DF58AC"/>
    <w:rPr>
      <w:rFonts w:ascii="Franklin Gothic Heavy" w:hAnsi="Franklin Gothic Heavy" w:cs="Franklin Gothic Heavy"/>
      <w:i/>
      <w:iCs/>
      <w:color w:val="000000"/>
      <w:spacing w:val="10"/>
      <w:w w:val="100"/>
      <w:position w:val="0"/>
      <w:sz w:val="12"/>
      <w:szCs w:val="12"/>
      <w:u w:val="none"/>
      <w:lang w:val="ru-RU" w:eastAsia="ru-RU"/>
    </w:rPr>
  </w:style>
  <w:style w:type="character" w:customStyle="1" w:styleId="190">
    <w:name w:val="Основной текст (19)"/>
    <w:uiPriority w:val="99"/>
    <w:rsid w:val="00DF58AC"/>
    <w:rPr>
      <w:rFonts w:ascii="Bookman Old Style" w:hAnsi="Bookman Old Style" w:cs="Bookman Old Style"/>
      <w:color w:val="000000"/>
      <w:spacing w:val="0"/>
      <w:w w:val="100"/>
      <w:position w:val="0"/>
      <w:sz w:val="12"/>
      <w:szCs w:val="12"/>
      <w:u w:val="none"/>
      <w:lang w:val="en-US" w:eastAsia="en-US"/>
    </w:rPr>
  </w:style>
  <w:style w:type="character" w:customStyle="1" w:styleId="51">
    <w:name w:val="Подпись к таблице (5)_"/>
    <w:link w:val="510"/>
    <w:uiPriority w:val="99"/>
    <w:locked/>
    <w:rsid w:val="00DF58AC"/>
    <w:rPr>
      <w:rFonts w:ascii="Segoe UI" w:hAnsi="Segoe UI" w:cs="Segoe UI"/>
      <w:b/>
      <w:bCs/>
      <w:i/>
      <w:iCs/>
      <w:sz w:val="23"/>
      <w:szCs w:val="23"/>
      <w:u w:val="none"/>
    </w:rPr>
  </w:style>
  <w:style w:type="character" w:customStyle="1" w:styleId="52">
    <w:name w:val="Подпись к таблице (5)"/>
    <w:uiPriority w:val="99"/>
    <w:rsid w:val="00DF58AC"/>
    <w:rPr>
      <w:rFonts w:ascii="Segoe UI" w:hAnsi="Segoe UI" w:cs="Segoe UI"/>
      <w:b/>
      <w:bCs/>
      <w:i/>
      <w:iCs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SegoeUI">
    <w:name w:val="Основной текст + Segoe UI"/>
    <w:aliases w:val="6,5 pt,Полужирный5"/>
    <w:uiPriority w:val="99"/>
    <w:rsid w:val="00DF58AC"/>
    <w:rPr>
      <w:rFonts w:ascii="Segoe UI" w:hAnsi="Segoe UI" w:cs="Segoe UI"/>
      <w:b/>
      <w:bCs/>
      <w:color w:val="000000"/>
      <w:spacing w:val="0"/>
      <w:w w:val="100"/>
      <w:position w:val="0"/>
      <w:sz w:val="13"/>
      <w:szCs w:val="13"/>
      <w:u w:val="none"/>
      <w:lang w:val="ru-RU" w:eastAsia="ru-RU"/>
    </w:rPr>
  </w:style>
  <w:style w:type="character" w:customStyle="1" w:styleId="SegoeUI4">
    <w:name w:val="Основной текст + Segoe UI4"/>
    <w:aliases w:val="64,5 pt4,Полужирный4"/>
    <w:uiPriority w:val="99"/>
    <w:rsid w:val="00DF58AC"/>
    <w:rPr>
      <w:rFonts w:ascii="Segoe UI" w:hAnsi="Segoe UI" w:cs="Segoe UI"/>
      <w:b/>
      <w:bCs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SegoeUI3">
    <w:name w:val="Основной текст + Segoe UI3"/>
    <w:aliases w:val="63,5 pt3,Полужирный3,Малые прописные"/>
    <w:uiPriority w:val="99"/>
    <w:rsid w:val="00DF58AC"/>
    <w:rPr>
      <w:rFonts w:ascii="Segoe UI" w:hAnsi="Segoe UI" w:cs="Segoe UI"/>
      <w:b/>
      <w:bCs/>
      <w:smallCaps/>
      <w:color w:val="000000"/>
      <w:spacing w:val="0"/>
      <w:w w:val="100"/>
      <w:position w:val="0"/>
      <w:sz w:val="13"/>
      <w:szCs w:val="13"/>
      <w:u w:val="none"/>
      <w:lang w:val="ru-RU" w:eastAsia="ru-RU"/>
    </w:rPr>
  </w:style>
  <w:style w:type="character" w:customStyle="1" w:styleId="SegoeUI2">
    <w:name w:val="Основной текст + Segoe UI2"/>
    <w:aliases w:val="62,5 pt2,Полужирный2"/>
    <w:uiPriority w:val="99"/>
    <w:rsid w:val="00DF58AC"/>
    <w:rPr>
      <w:rFonts w:ascii="Segoe UI" w:hAnsi="Segoe UI" w:cs="Segoe UI"/>
      <w:b/>
      <w:bCs/>
      <w:color w:val="000000"/>
      <w:spacing w:val="0"/>
      <w:w w:val="100"/>
      <w:position w:val="0"/>
      <w:sz w:val="13"/>
      <w:szCs w:val="13"/>
      <w:u w:val="none"/>
      <w:lang w:val="ru-RU" w:eastAsia="ru-RU"/>
    </w:rPr>
  </w:style>
  <w:style w:type="character" w:customStyle="1" w:styleId="Constantia">
    <w:name w:val="Основной текст + Constantia"/>
    <w:aliases w:val="7 pt"/>
    <w:uiPriority w:val="99"/>
    <w:rsid w:val="00DF58AC"/>
    <w:rPr>
      <w:rFonts w:ascii="Constantia" w:hAnsi="Constantia" w:cs="Constantia"/>
      <w:color w:val="000000"/>
      <w:spacing w:val="0"/>
      <w:w w:val="100"/>
      <w:position w:val="0"/>
      <w:sz w:val="14"/>
      <w:szCs w:val="14"/>
      <w:u w:val="none"/>
      <w:lang w:val="ru-RU" w:eastAsia="ru-RU"/>
    </w:rPr>
  </w:style>
  <w:style w:type="character" w:customStyle="1" w:styleId="SegoeUI1">
    <w:name w:val="Основной текст + Segoe UI1"/>
    <w:aliases w:val="61,5 pt1,Полужирный1"/>
    <w:uiPriority w:val="99"/>
    <w:rsid w:val="00DF58AC"/>
    <w:rPr>
      <w:rFonts w:ascii="Segoe UI" w:hAnsi="Segoe UI" w:cs="Segoe UI"/>
      <w:b/>
      <w:bCs/>
      <w:color w:val="000000"/>
      <w:spacing w:val="0"/>
      <w:w w:val="100"/>
      <w:position w:val="0"/>
      <w:sz w:val="13"/>
      <w:szCs w:val="13"/>
      <w:u w:val="none"/>
      <w:lang w:val="ru-RU" w:eastAsia="ru-RU"/>
    </w:rPr>
  </w:style>
  <w:style w:type="paragraph" w:customStyle="1" w:styleId="a5">
    <w:name w:val="Подпись к картинке"/>
    <w:basedOn w:val="a"/>
    <w:link w:val="a4"/>
    <w:uiPriority w:val="99"/>
    <w:rsid w:val="00DF58AC"/>
    <w:pPr>
      <w:shd w:val="clear" w:color="auto" w:fill="FFFFFF"/>
      <w:spacing w:line="269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">
    <w:name w:val="Основной текст8"/>
    <w:basedOn w:val="a"/>
    <w:link w:val="a6"/>
    <w:rsid w:val="00DF58AC"/>
    <w:pPr>
      <w:shd w:val="clear" w:color="auto" w:fill="FFFFFF"/>
      <w:spacing w:before="4440" w:after="7140" w:line="274" w:lineRule="exact"/>
      <w:ind w:hanging="36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Заголовок №1"/>
    <w:basedOn w:val="a"/>
    <w:link w:val="1"/>
    <w:rsid w:val="00DF58AC"/>
    <w:pPr>
      <w:shd w:val="clear" w:color="auto" w:fill="FFFFFF"/>
      <w:spacing w:line="274" w:lineRule="exact"/>
      <w:ind w:hanging="2040"/>
      <w:jc w:val="both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 (2)1"/>
    <w:basedOn w:val="a"/>
    <w:link w:val="2"/>
    <w:rsid w:val="00DF58AC"/>
    <w:pPr>
      <w:shd w:val="clear" w:color="auto" w:fill="FFFFFF"/>
      <w:spacing w:line="274" w:lineRule="exact"/>
      <w:ind w:hanging="820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2">
    <w:name w:val="Колонтитул1"/>
    <w:basedOn w:val="a"/>
    <w:link w:val="a8"/>
    <w:uiPriority w:val="99"/>
    <w:rsid w:val="00DF58AC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b">
    <w:name w:val="Подпись к таблице"/>
    <w:basedOn w:val="a"/>
    <w:link w:val="aa"/>
    <w:uiPriority w:val="99"/>
    <w:rsid w:val="00DF58AC"/>
    <w:pPr>
      <w:shd w:val="clear" w:color="auto" w:fill="FFFFFF"/>
      <w:spacing w:line="278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0">
    <w:name w:val="Подпись к таблице (2)1"/>
    <w:basedOn w:val="a"/>
    <w:link w:val="24"/>
    <w:uiPriority w:val="99"/>
    <w:rsid w:val="00DF58AC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3">
    <w:name w:val="Подпись к таблице (3)"/>
    <w:basedOn w:val="a"/>
    <w:link w:val="3Exact"/>
    <w:uiPriority w:val="99"/>
    <w:rsid w:val="00DF58AC"/>
    <w:pPr>
      <w:shd w:val="clear" w:color="auto" w:fill="FFFFFF"/>
      <w:spacing w:line="240" w:lineRule="atLeast"/>
    </w:pPr>
    <w:rPr>
      <w:rFonts w:ascii="Calibri" w:hAnsi="Calibri" w:cs="Calibri"/>
      <w:spacing w:val="-10"/>
      <w:sz w:val="11"/>
      <w:szCs w:val="11"/>
    </w:rPr>
  </w:style>
  <w:style w:type="paragraph" w:customStyle="1" w:styleId="4">
    <w:name w:val="Подпись к таблице (4)"/>
    <w:basedOn w:val="a"/>
    <w:link w:val="4Exact"/>
    <w:uiPriority w:val="99"/>
    <w:rsid w:val="00DF58AC"/>
    <w:pPr>
      <w:shd w:val="clear" w:color="auto" w:fill="FFFFFF"/>
      <w:spacing w:line="240" w:lineRule="atLeast"/>
    </w:pPr>
    <w:rPr>
      <w:rFonts w:ascii="Bookman Old Style" w:hAnsi="Bookman Old Style" w:cs="Bookman Old Style"/>
      <w:sz w:val="14"/>
      <w:szCs w:val="14"/>
    </w:rPr>
  </w:style>
  <w:style w:type="paragraph" w:customStyle="1" w:styleId="30">
    <w:name w:val="Основной текст (3)"/>
    <w:basedOn w:val="a"/>
    <w:link w:val="3Exact0"/>
    <w:uiPriority w:val="99"/>
    <w:rsid w:val="00DF58AC"/>
    <w:pPr>
      <w:shd w:val="clear" w:color="auto" w:fill="FFFFFF"/>
      <w:spacing w:line="240" w:lineRule="atLeas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Exact0"/>
    <w:uiPriority w:val="99"/>
    <w:rsid w:val="00DF58AC"/>
    <w:pPr>
      <w:shd w:val="clear" w:color="auto" w:fill="FFFFFF"/>
      <w:spacing w:line="240" w:lineRule="atLeast"/>
    </w:pPr>
    <w:rPr>
      <w:rFonts w:ascii="Bookman Old Style" w:hAnsi="Bookman Old Style" w:cs="Bookman Old Style"/>
      <w:sz w:val="14"/>
      <w:szCs w:val="14"/>
    </w:rPr>
  </w:style>
  <w:style w:type="paragraph" w:customStyle="1" w:styleId="5">
    <w:name w:val="Основной текст (5)"/>
    <w:basedOn w:val="a"/>
    <w:link w:val="5Exact"/>
    <w:uiPriority w:val="99"/>
    <w:rsid w:val="00DF58AC"/>
    <w:pPr>
      <w:shd w:val="clear" w:color="auto" w:fill="FFFFFF"/>
      <w:spacing w:line="240" w:lineRule="atLeast"/>
    </w:pPr>
    <w:rPr>
      <w:rFonts w:ascii="Calibri" w:hAnsi="Calibri" w:cs="Calibri"/>
      <w:sz w:val="26"/>
      <w:szCs w:val="26"/>
    </w:rPr>
  </w:style>
  <w:style w:type="paragraph" w:customStyle="1" w:styleId="6">
    <w:name w:val="Основной текст (6)"/>
    <w:basedOn w:val="a"/>
    <w:link w:val="6Exact"/>
    <w:uiPriority w:val="99"/>
    <w:rsid w:val="00DF58AC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">
    <w:name w:val="Основной текст (7)"/>
    <w:basedOn w:val="a"/>
    <w:link w:val="7Exact"/>
    <w:uiPriority w:val="99"/>
    <w:rsid w:val="00DF58AC"/>
    <w:pPr>
      <w:shd w:val="clear" w:color="auto" w:fill="FFFFFF"/>
      <w:spacing w:line="240" w:lineRule="atLeast"/>
    </w:pPr>
    <w:rPr>
      <w:rFonts w:ascii="Calibri" w:hAnsi="Calibri" w:cs="Calibri"/>
      <w:spacing w:val="-10"/>
      <w:sz w:val="11"/>
      <w:szCs w:val="11"/>
    </w:rPr>
  </w:style>
  <w:style w:type="paragraph" w:customStyle="1" w:styleId="80">
    <w:name w:val="Основной текст (8)"/>
    <w:basedOn w:val="a"/>
    <w:link w:val="8Exact"/>
    <w:uiPriority w:val="99"/>
    <w:rsid w:val="00DF58AC"/>
    <w:pPr>
      <w:shd w:val="clear" w:color="auto" w:fill="FFFFFF"/>
      <w:spacing w:line="11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">
    <w:name w:val="Основной текст (9)"/>
    <w:basedOn w:val="a"/>
    <w:link w:val="9Exact"/>
    <w:uiPriority w:val="99"/>
    <w:rsid w:val="00DF58AC"/>
    <w:pPr>
      <w:shd w:val="clear" w:color="auto" w:fill="FFFFFF"/>
      <w:spacing w:line="120" w:lineRule="exact"/>
    </w:pPr>
    <w:rPr>
      <w:rFonts w:ascii="Bookman Old Style" w:hAnsi="Bookman Old Style" w:cs="Bookman Old Style"/>
      <w:i/>
      <w:iCs/>
      <w:sz w:val="14"/>
      <w:szCs w:val="14"/>
    </w:rPr>
  </w:style>
  <w:style w:type="paragraph" w:customStyle="1" w:styleId="100">
    <w:name w:val="Основной текст (10)"/>
    <w:basedOn w:val="a"/>
    <w:link w:val="10Exact"/>
    <w:uiPriority w:val="99"/>
    <w:rsid w:val="00DF58AC"/>
    <w:pPr>
      <w:shd w:val="clear" w:color="auto" w:fill="FFFFFF"/>
      <w:spacing w:after="60" w:line="240" w:lineRule="atLeast"/>
    </w:pPr>
    <w:rPr>
      <w:rFonts w:ascii="Times New Roman" w:eastAsia="Times New Roman" w:hAnsi="Times New Roman" w:cs="Times New Roman"/>
      <w:spacing w:val="-6"/>
      <w:sz w:val="14"/>
      <w:szCs w:val="14"/>
    </w:rPr>
  </w:style>
  <w:style w:type="paragraph" w:customStyle="1" w:styleId="110">
    <w:name w:val="Основной текст (11)"/>
    <w:basedOn w:val="a"/>
    <w:link w:val="11Exact"/>
    <w:uiPriority w:val="99"/>
    <w:rsid w:val="00DF58AC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pacing w:val="-4"/>
      <w:sz w:val="11"/>
      <w:szCs w:val="11"/>
    </w:rPr>
  </w:style>
  <w:style w:type="paragraph" w:customStyle="1" w:styleId="120">
    <w:name w:val="Основной текст (12)"/>
    <w:basedOn w:val="a"/>
    <w:link w:val="12Exact"/>
    <w:uiPriority w:val="99"/>
    <w:rsid w:val="00DF58AC"/>
    <w:pPr>
      <w:shd w:val="clear" w:color="auto" w:fill="FFFFFF"/>
      <w:spacing w:line="240" w:lineRule="atLeast"/>
    </w:pPr>
    <w:rPr>
      <w:rFonts w:ascii="Garamond" w:hAnsi="Garamond" w:cs="Garamond"/>
      <w:b/>
      <w:bCs/>
      <w:sz w:val="20"/>
      <w:szCs w:val="20"/>
    </w:rPr>
  </w:style>
  <w:style w:type="paragraph" w:customStyle="1" w:styleId="13">
    <w:name w:val="Основной текст (13)"/>
    <w:basedOn w:val="a"/>
    <w:link w:val="13Exact"/>
    <w:uiPriority w:val="99"/>
    <w:rsid w:val="00DF58AC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">
    <w:name w:val="Основной текст (14)"/>
    <w:basedOn w:val="a"/>
    <w:link w:val="14Exact"/>
    <w:uiPriority w:val="99"/>
    <w:rsid w:val="00DF58AC"/>
    <w:pPr>
      <w:shd w:val="clear" w:color="auto" w:fill="FFFFFF"/>
      <w:spacing w:after="180" w:line="24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">
    <w:name w:val="Основной текст (15)"/>
    <w:basedOn w:val="a"/>
    <w:link w:val="15Exact"/>
    <w:uiPriority w:val="99"/>
    <w:rsid w:val="00DF58AC"/>
    <w:pPr>
      <w:shd w:val="clear" w:color="auto" w:fill="FFFFFF"/>
      <w:spacing w:before="180" w:line="24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">
    <w:name w:val="Основной текст (16)"/>
    <w:basedOn w:val="a"/>
    <w:link w:val="16Exact"/>
    <w:uiPriority w:val="99"/>
    <w:rsid w:val="00DF58AC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">
    <w:name w:val="Основной текст (17)"/>
    <w:basedOn w:val="a"/>
    <w:link w:val="17Exact"/>
    <w:uiPriority w:val="99"/>
    <w:rsid w:val="00DF58AC"/>
    <w:pPr>
      <w:shd w:val="clear" w:color="auto" w:fill="FFFFFF"/>
      <w:spacing w:line="240" w:lineRule="atLeast"/>
    </w:pPr>
    <w:rPr>
      <w:rFonts w:ascii="Calibri" w:hAnsi="Calibri" w:cs="Calibri"/>
      <w:spacing w:val="-15"/>
      <w:sz w:val="13"/>
      <w:szCs w:val="13"/>
      <w:lang w:val="en-US" w:eastAsia="en-US"/>
    </w:rPr>
  </w:style>
  <w:style w:type="paragraph" w:customStyle="1" w:styleId="181">
    <w:name w:val="Основной текст (18)1"/>
    <w:basedOn w:val="a"/>
    <w:link w:val="180"/>
    <w:uiPriority w:val="99"/>
    <w:rsid w:val="00DF58AC"/>
    <w:pPr>
      <w:shd w:val="clear" w:color="auto" w:fill="FFFFFF"/>
      <w:spacing w:before="240" w:line="240" w:lineRule="atLeast"/>
    </w:pPr>
    <w:rPr>
      <w:rFonts w:ascii="Bookman Old Style" w:hAnsi="Bookman Old Style" w:cs="Bookman Old Style"/>
      <w:sz w:val="42"/>
      <w:szCs w:val="42"/>
    </w:rPr>
  </w:style>
  <w:style w:type="paragraph" w:customStyle="1" w:styleId="191">
    <w:name w:val="Основной текст (19)1"/>
    <w:basedOn w:val="a"/>
    <w:link w:val="19"/>
    <w:uiPriority w:val="99"/>
    <w:rsid w:val="00DF58AC"/>
    <w:pPr>
      <w:shd w:val="clear" w:color="auto" w:fill="FFFFFF"/>
      <w:spacing w:after="480" w:line="163" w:lineRule="exact"/>
      <w:ind w:firstLine="220"/>
    </w:pPr>
    <w:rPr>
      <w:rFonts w:ascii="Bookman Old Style" w:hAnsi="Bookman Old Style" w:cs="Bookman Old Style"/>
      <w:sz w:val="12"/>
      <w:szCs w:val="12"/>
    </w:rPr>
  </w:style>
  <w:style w:type="paragraph" w:customStyle="1" w:styleId="510">
    <w:name w:val="Подпись к таблице (5)1"/>
    <w:basedOn w:val="a"/>
    <w:link w:val="51"/>
    <w:uiPriority w:val="99"/>
    <w:rsid w:val="00DF58AC"/>
    <w:pPr>
      <w:shd w:val="clear" w:color="auto" w:fill="FFFFFF"/>
      <w:spacing w:line="336" w:lineRule="exact"/>
      <w:ind w:firstLine="940"/>
    </w:pPr>
    <w:rPr>
      <w:rFonts w:ascii="Segoe UI" w:hAnsi="Segoe UI" w:cs="Segoe UI"/>
      <w:b/>
      <w:bCs/>
      <w:i/>
      <w:iCs/>
      <w:sz w:val="23"/>
      <w:szCs w:val="23"/>
    </w:rPr>
  </w:style>
  <w:style w:type="paragraph" w:styleId="ac">
    <w:name w:val="header"/>
    <w:basedOn w:val="a"/>
    <w:link w:val="ad"/>
    <w:uiPriority w:val="99"/>
    <w:rsid w:val="00A66FE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A66FE4"/>
    <w:rPr>
      <w:rFonts w:cs="Times New Roman"/>
      <w:color w:val="000000"/>
    </w:rPr>
  </w:style>
  <w:style w:type="paragraph" w:styleId="ae">
    <w:name w:val="footer"/>
    <w:basedOn w:val="a"/>
    <w:link w:val="af"/>
    <w:uiPriority w:val="99"/>
    <w:rsid w:val="00A66FE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A66FE4"/>
    <w:rPr>
      <w:rFonts w:cs="Times New Roman"/>
      <w:color w:val="000000"/>
    </w:rPr>
  </w:style>
  <w:style w:type="table" w:styleId="af0">
    <w:name w:val="Table Grid"/>
    <w:basedOn w:val="a1"/>
    <w:uiPriority w:val="99"/>
    <w:rsid w:val="00CD7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rsid w:val="009B7EAA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locked/>
    <w:rsid w:val="009B7EAA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12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nsportal.ru/detskiy-sad/upravlenie-dou/2015/04/21/programma-proizvodstvennogo-kontrolya-s-primeneniem-printsipov" TargetMode="Externa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https://nsportal.ru/detskiy-sad/upravlenie-dou/2015/04/21/programma-proizvodstvennogo-kontrolya-s-primeneniem-printsipov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yperlink" Target="https://nsportal.ru/detskiy-sad/upravlenie-dou/2015/04/21/programma-proizvodstvennogo-kontrolya-s-primeneniem-printsipov%23h.3rdcrj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sportal.ru/detskiy-sad/upravlenie-dou/2015/04/21/programma-proizvodstvennogo-kontrolya-s-primeneniem-printsipov%23h.3znysh7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hyperlink" Target="https://nsportal.ru/detskiy-sad/upravlenie-dou/2015/04/21/programma-proizvodstvennogo-kontrolya-s-primeneniem-printsipov%23h.gjdgxs" TargetMode="External"/><Relationship Id="rId19" Type="http://schemas.openxmlformats.org/officeDocument/2006/relationships/hyperlink" Target="https://nsportal.ru/detskiy-sad/upravlenie-dou/2015/04/21/programma-proizvodstvennogo-kontrolya-s-primeneniem-printsipov%23h.2s8eyo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Relationship Id="rId22" Type="http://schemas.openxmlformats.org/officeDocument/2006/relationships/hyperlink" Target="https://nsportal.ru/detskiy-sad/upravlenie-dou/2015/04/21/programma-proizvodstvennogo-kontrolya-s-primeneniem-printsipov%23h.4d34og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36518-A159-436B-8F43-4F2BEFD8B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12189</TotalTime>
  <Pages>48</Pages>
  <Words>13778</Words>
  <Characters>78537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Программа ПК 2021.doc</vt:lpstr>
    </vt:vector>
  </TitlesOfParts>
  <Company/>
  <LinksUpToDate>false</LinksUpToDate>
  <CharactersWithSpaces>92131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Программа ПК 2021.doc</dc:title>
  <dc:subject/>
  <dc:creator>1</dc:creator>
  <cp:keywords/>
  <dc:description/>
  <cp:lastModifiedBy>Учительская</cp:lastModifiedBy>
  <cp:revision>57</cp:revision>
  <cp:lastPrinted>2022-04-29T19:47:00Z</cp:lastPrinted>
  <dcterms:created xsi:type="dcterms:W3CDTF">2021-03-12T02:11:00Z</dcterms:created>
  <dcterms:modified xsi:type="dcterms:W3CDTF">2022-05-11T12:15:00Z</dcterms:modified>
</cp:coreProperties>
</file>